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1817" w:rsidRPr="007E00F6" w:rsidRDefault="00121817" w:rsidP="007E00F6">
      <w:pPr>
        <w:pStyle w:val="Titolo1"/>
        <w:numPr>
          <w:ilvl w:val="0"/>
          <w:numId w:val="0"/>
        </w:numPr>
        <w:jc w:val="both"/>
        <w:rPr>
          <w:rFonts w:ascii="Times New Roman" w:eastAsia="Arial" w:hAnsi="Times New Roman" w:cs="Times New Roman"/>
          <w:color w:val="auto"/>
        </w:rPr>
      </w:pPr>
      <w:bookmarkStart w:id="0" w:name="_Toc513451578"/>
      <w:bookmarkStart w:id="1" w:name="_GoBack"/>
      <w:bookmarkEnd w:id="1"/>
      <w:r w:rsidRPr="007E00F6">
        <w:rPr>
          <w:rFonts w:ascii="Times New Roman" w:hAnsi="Times New Roman" w:cs="Times New Roman"/>
          <w:color w:val="auto"/>
        </w:rPr>
        <w:t>ALLEGATO</w:t>
      </w:r>
      <w:r w:rsidRPr="007E00F6">
        <w:rPr>
          <w:rFonts w:ascii="Times New Roman" w:hAnsi="Times New Roman" w:cs="Times New Roman"/>
          <w:color w:val="auto"/>
          <w:spacing w:val="-4"/>
        </w:rPr>
        <w:t xml:space="preserve"> </w:t>
      </w:r>
      <w:r w:rsidRPr="007E00F6">
        <w:rPr>
          <w:rFonts w:ascii="Times New Roman" w:hAnsi="Times New Roman" w:cs="Times New Roman"/>
          <w:color w:val="auto"/>
        </w:rPr>
        <w:t xml:space="preserve">2 - </w:t>
      </w:r>
      <w:r w:rsidRPr="007E00F6">
        <w:rPr>
          <w:rFonts w:ascii="Times New Roman" w:eastAsia="Arial" w:hAnsi="Times New Roman" w:cs="Times New Roman"/>
          <w:color w:val="auto"/>
        </w:rPr>
        <w:t>Scheda progetto per l’impiego di operatori volontari</w:t>
      </w:r>
      <w:r w:rsidRPr="007E00F6">
        <w:rPr>
          <w:rFonts w:ascii="Times New Roman" w:eastAsia="Arial" w:hAnsi="Times New Roman" w:cs="Times New Roman"/>
          <w:color w:val="auto"/>
          <w:spacing w:val="-18"/>
        </w:rPr>
        <w:t xml:space="preserve"> </w:t>
      </w:r>
      <w:r w:rsidRPr="007E00F6">
        <w:rPr>
          <w:rFonts w:ascii="Times New Roman" w:eastAsia="Arial" w:hAnsi="Times New Roman" w:cs="Times New Roman"/>
          <w:color w:val="auto"/>
        </w:rPr>
        <w:t>in servizio civile in</w:t>
      </w:r>
      <w:r w:rsidRPr="007E00F6">
        <w:rPr>
          <w:rFonts w:ascii="Times New Roman" w:eastAsia="Arial" w:hAnsi="Times New Roman" w:cs="Times New Roman"/>
          <w:color w:val="auto"/>
          <w:spacing w:val="-14"/>
        </w:rPr>
        <w:t xml:space="preserve"> </w:t>
      </w:r>
      <w:r w:rsidRPr="007E00F6">
        <w:rPr>
          <w:rFonts w:ascii="Times New Roman" w:eastAsia="Arial" w:hAnsi="Times New Roman" w:cs="Times New Roman"/>
          <w:color w:val="auto"/>
        </w:rPr>
        <w:t>Italia</w:t>
      </w:r>
      <w:bookmarkEnd w:id="0"/>
    </w:p>
    <w:p w:rsidR="00121817" w:rsidRPr="007E00F6" w:rsidRDefault="00121817" w:rsidP="007E00F6">
      <w:pPr>
        <w:jc w:val="both"/>
        <w:rPr>
          <w:rFonts w:ascii="Times New Roman" w:eastAsia="Arial" w:hAnsi="Times New Roman" w:cs="Times New Roman"/>
          <w:b/>
          <w:bCs/>
          <w:i/>
          <w:sz w:val="20"/>
          <w:szCs w:val="20"/>
        </w:rPr>
      </w:pPr>
    </w:p>
    <w:p w:rsidR="00121817" w:rsidRPr="007E00F6" w:rsidRDefault="00121817" w:rsidP="007E00F6">
      <w:pPr>
        <w:jc w:val="both"/>
        <w:rPr>
          <w:rFonts w:ascii="Times New Roman" w:eastAsia="Arial" w:hAnsi="Times New Roman" w:cs="Times New Roman"/>
          <w:b/>
          <w:bCs/>
          <w:i/>
          <w:sz w:val="20"/>
          <w:szCs w:val="20"/>
        </w:rPr>
      </w:pPr>
      <w:r w:rsidRPr="007E00F6">
        <w:rPr>
          <w:rFonts w:ascii="Times New Roman" w:eastAsia="Arial" w:hAnsi="Times New Roman" w:cs="Times New Roman"/>
          <w:b/>
          <w:bCs/>
          <w:i/>
          <w:sz w:val="20"/>
          <w:szCs w:val="20"/>
        </w:rPr>
        <w:t>Le voci contrassegnate dall’asterisco devono essere compilate obbligatoriamente a pena di esclusione del progetto.</w:t>
      </w:r>
    </w:p>
    <w:p w:rsidR="00121817" w:rsidRPr="007E00F6" w:rsidRDefault="00121817" w:rsidP="007E00F6">
      <w:pPr>
        <w:spacing w:before="11"/>
        <w:jc w:val="both"/>
        <w:rPr>
          <w:rFonts w:ascii="Times New Roman" w:eastAsia="Arial" w:hAnsi="Times New Roman" w:cs="Times New Roman"/>
          <w:b/>
          <w:bCs/>
          <w:i/>
          <w:sz w:val="17"/>
          <w:szCs w:val="17"/>
        </w:rPr>
      </w:pPr>
    </w:p>
    <w:p w:rsidR="00121817" w:rsidRPr="007E00F6" w:rsidRDefault="00121817" w:rsidP="007E00F6">
      <w:pPr>
        <w:spacing w:before="65"/>
        <w:ind w:left="112" w:right="483"/>
        <w:jc w:val="both"/>
        <w:rPr>
          <w:rFonts w:ascii="Times New Roman" w:eastAsia="Arial" w:hAnsi="Times New Roman" w:cs="Times New Roman"/>
          <w:sz w:val="28"/>
          <w:szCs w:val="28"/>
        </w:rPr>
      </w:pPr>
      <w:r w:rsidRPr="007E00F6">
        <w:rPr>
          <w:rFonts w:ascii="Times New Roman" w:hAnsi="Times New Roman" w:cs="Times New Roman"/>
          <w:b/>
          <w:sz w:val="28"/>
        </w:rPr>
        <w:t>ENTE</w:t>
      </w:r>
    </w:p>
    <w:p w:rsidR="00121817" w:rsidRPr="007E00F6" w:rsidRDefault="00E42AC2" w:rsidP="007E00F6">
      <w:pPr>
        <w:tabs>
          <w:tab w:val="left" w:pos="426"/>
        </w:tabs>
        <w:spacing w:before="225"/>
        <w:ind w:left="78" w:right="483"/>
        <w:jc w:val="both"/>
        <w:rPr>
          <w:rFonts w:ascii="Times New Roman" w:eastAsia="Times New Roman" w:hAnsi="Times New Roman" w:cs="Times New Roman"/>
          <w:sz w:val="24"/>
          <w:szCs w:val="24"/>
        </w:rPr>
      </w:pPr>
      <w:r w:rsidRPr="007E00F6">
        <w:rPr>
          <w:rFonts w:ascii="Times New Roman" w:hAnsi="Times New Roman" w:cs="Times New Roman"/>
          <w:i/>
          <w:sz w:val="24"/>
        </w:rPr>
        <w:t>1)</w:t>
      </w:r>
      <w:r w:rsidRPr="007E00F6">
        <w:rPr>
          <w:rFonts w:ascii="Times New Roman" w:hAnsi="Times New Roman" w:cs="Times New Roman"/>
          <w:i/>
          <w:sz w:val="24"/>
        </w:rPr>
        <w:tab/>
      </w:r>
      <w:r w:rsidR="00121817" w:rsidRPr="007E00F6">
        <w:rPr>
          <w:rFonts w:ascii="Times New Roman" w:hAnsi="Times New Roman" w:cs="Times New Roman"/>
          <w:i/>
          <w:sz w:val="24"/>
        </w:rPr>
        <w:t>Ente proponente il</w:t>
      </w:r>
      <w:r w:rsidR="00121817" w:rsidRPr="007E00F6">
        <w:rPr>
          <w:rFonts w:ascii="Times New Roman" w:hAnsi="Times New Roman" w:cs="Times New Roman"/>
          <w:i/>
          <w:spacing w:val="-1"/>
          <w:sz w:val="24"/>
        </w:rPr>
        <w:t xml:space="preserve"> </w:t>
      </w:r>
      <w:r w:rsidR="00121817" w:rsidRPr="007E00F6">
        <w:rPr>
          <w:rFonts w:ascii="Times New Roman" w:hAnsi="Times New Roman" w:cs="Times New Roman"/>
          <w:i/>
          <w:sz w:val="24"/>
        </w:rPr>
        <w:t>progetto</w:t>
      </w:r>
      <w:r w:rsidR="00121817" w:rsidRPr="007E00F6">
        <w:rPr>
          <w:rFonts w:ascii="Times New Roman" w:hAnsi="Times New Roman" w:cs="Times New Roman"/>
          <w:i/>
          <w:sz w:val="24"/>
          <w:vertAlign w:val="superscript"/>
        </w:rPr>
        <w:t>(*)</w:t>
      </w:r>
    </w:p>
    <w:p w:rsidR="00121817" w:rsidRPr="007E00F6" w:rsidRDefault="00B90AC6" w:rsidP="007E00F6">
      <w:pPr>
        <w:tabs>
          <w:tab w:val="left" w:pos="1418"/>
        </w:tabs>
        <w:spacing w:before="49"/>
        <w:ind w:left="100"/>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eastAsia="it-IT"/>
        </w:rPr>
        <mc:AlternateContent>
          <mc:Choice Requires="wps">
            <w:drawing>
              <wp:inline distT="0" distB="0" distL="0" distR="0">
                <wp:extent cx="5400040" cy="288290"/>
                <wp:effectExtent l="6350" t="13970" r="13335" b="12065"/>
                <wp:docPr id="24"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0" cy="393065"/>
                        </a:xfrm>
                        <a:prstGeom prst="rect">
                          <a:avLst/>
                        </a:prstGeom>
                        <a:solidFill>
                          <a:srgbClr val="FFFFFF"/>
                        </a:solidFill>
                        <a:ln w="9525">
                          <a:solidFill>
                            <a:srgbClr val="000000"/>
                          </a:solidFill>
                          <a:miter lim="800000"/>
                          <a:headEnd/>
                          <a:tailEnd/>
                        </a:ln>
                      </wps:spPr>
                      <wps:txbx>
                        <w:txbxContent>
                          <w:p w:rsidR="003D7A01" w:rsidRPr="007E00F6" w:rsidRDefault="003D7A01" w:rsidP="00121817">
                            <w:pPr>
                              <w:rPr>
                                <w:rFonts w:ascii="Times New Roman" w:hAnsi="Times New Roman" w:cs="Times New Roman"/>
                                <w:b/>
                                <w:sz w:val="40"/>
                                <w:szCs w:val="40"/>
                              </w:rPr>
                            </w:pPr>
                            <w:r w:rsidRPr="007E00F6">
                              <w:rPr>
                                <w:rFonts w:ascii="Times New Roman" w:hAnsi="Times New Roman" w:cs="Times New Roman"/>
                                <w:b/>
                                <w:sz w:val="40"/>
                                <w:szCs w:val="40"/>
                              </w:rPr>
                              <w:t>COMUNE DI GONNOSTRAMATZA</w:t>
                            </w:r>
                          </w:p>
                        </w:txbxContent>
                      </wps:txbx>
                      <wps:bodyPr rot="0" vert="horz" wrap="square" lIns="91440" tIns="45720" rIns="91440" bIns="45720" anchor="t" anchorCtr="0" upright="1">
                        <a:spAutoFit/>
                      </wps:bodyPr>
                    </wps:wsp>
                  </a:graphicData>
                </a:graphic>
              </wp:inline>
            </w:drawing>
          </mc:Choice>
          <mc:Fallback>
            <w:pict>
              <v:shapetype id="_x0000_t202" coordsize="21600,21600" o:spt="202" path="m,l,21600r21600,l21600,xe">
                <v:stroke joinstyle="miter"/>
                <v:path gradientshapeok="t" o:connecttype="rect"/>
              </v:shapetype>
              <v:shape id="Text Box 27" o:spid="_x0000_s1026" type="#_x0000_t202" style="width:425.2pt;height:22.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">
                <v:textbox style="mso-fit-shape-to-text:t">
                  <w:txbxContent>
                    <w:p w:rsidR="003D7A01" w:rsidRPr="007E00F6" w:rsidRDefault="003D7A01" w:rsidP="00121817">
                      <w:pPr>
                        <w:rPr>
                          <w:rFonts w:ascii="Times New Roman" w:hAnsi="Times New Roman" w:cs="Times New Roman"/>
                          <w:b/>
                          <w:sz w:val="40"/>
                          <w:szCs w:val="40"/>
                        </w:rPr>
                      </w:pPr>
                      <w:r w:rsidRPr="007E00F6">
                        <w:rPr>
                          <w:rFonts w:ascii="Times New Roman" w:hAnsi="Times New Roman" w:cs="Times New Roman"/>
                          <w:b/>
                          <w:sz w:val="40"/>
                          <w:szCs w:val="40"/>
                        </w:rPr>
                        <w:t>COMUNE DI GONNOSTRAMATZA</w:t>
                      </w:r>
                    </w:p>
                  </w:txbxContent>
                </v:textbox>
                <w10:anchorlock/>
              </v:shape>
            </w:pict>
          </mc:Fallback>
        </mc:AlternateContent>
      </w:r>
    </w:p>
    <w:p w:rsidR="00121817" w:rsidRPr="007E00F6" w:rsidRDefault="00121817" w:rsidP="007E00F6">
      <w:pPr>
        <w:pStyle w:val="Paragrafoelenco"/>
        <w:tabs>
          <w:tab w:val="left" w:pos="426"/>
        </w:tabs>
        <w:spacing w:before="225"/>
        <w:ind w:left="426" w:right="483"/>
        <w:jc w:val="both"/>
        <w:rPr>
          <w:rFonts w:ascii="Times New Roman" w:hAnsi="Times New Roman" w:cs="Times New Roman"/>
          <w:i/>
          <w:sz w:val="24"/>
        </w:rPr>
      </w:pPr>
      <w:r w:rsidRPr="007E00F6">
        <w:rPr>
          <w:rFonts w:ascii="Times New Roman" w:eastAsia="Times New Roman" w:hAnsi="Times New Roman" w:cs="Times New Roman"/>
          <w:i/>
          <w:sz w:val="20"/>
          <w:szCs w:val="20"/>
        </w:rPr>
        <w:tab/>
      </w:r>
      <w:r w:rsidRPr="007E00F6">
        <w:rPr>
          <w:rFonts w:ascii="Times New Roman" w:hAnsi="Times New Roman" w:cs="Times New Roman"/>
          <w:i/>
          <w:sz w:val="24"/>
        </w:rPr>
        <w:t>1.1) Eventuali enti attuatori</w:t>
      </w:r>
    </w:p>
    <w:p w:rsidR="00121817" w:rsidRPr="007E00F6" w:rsidRDefault="00B90AC6" w:rsidP="007E00F6">
      <w:pPr>
        <w:pStyle w:val="Paragrafoelenco"/>
        <w:tabs>
          <w:tab w:val="left" w:pos="426"/>
        </w:tabs>
        <w:spacing w:before="225"/>
        <w:ind w:left="426" w:right="483"/>
        <w:jc w:val="both"/>
        <w:rPr>
          <w:rFonts w:ascii="Times New Roman" w:hAnsi="Times New Roman" w:cs="Times New Roman"/>
          <w:i/>
          <w:sz w:val="24"/>
        </w:rPr>
      </w:pPr>
      <w:r>
        <w:rPr>
          <w:rFonts w:ascii="Times New Roman" w:hAnsi="Times New Roman" w:cs="Times New Roman"/>
          <w:i/>
          <w:noProof/>
          <w:sz w:val="24"/>
          <w:lang w:eastAsia="it-IT"/>
        </w:rPr>
        <mc:AlternateContent>
          <mc:Choice Requires="wps">
            <w:drawing>
              <wp:inline distT="0" distB="0" distL="0" distR="0">
                <wp:extent cx="5400040" cy="288290"/>
                <wp:effectExtent l="13335" t="8255" r="6350" b="5715"/>
                <wp:docPr id="23"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0" cy="271780"/>
                        </a:xfrm>
                        <a:prstGeom prst="rect">
                          <a:avLst/>
                        </a:prstGeom>
                        <a:solidFill>
                          <a:srgbClr val="FFFFFF"/>
                        </a:solidFill>
                        <a:ln w="9525">
                          <a:solidFill>
                            <a:srgbClr val="000000"/>
                          </a:solidFill>
                          <a:miter lim="800000"/>
                          <a:headEnd/>
                          <a:tailEnd/>
                        </a:ln>
                      </wps:spPr>
                      <wps:txbx>
                        <w:txbxContent>
                          <w:p w:rsidR="003D7A01" w:rsidRDefault="003D7A01" w:rsidP="00121817"/>
                        </w:txbxContent>
                      </wps:txbx>
                      <wps:bodyPr rot="0" vert="horz" wrap="square" lIns="91440" tIns="45720" rIns="91440" bIns="45720" anchor="t" anchorCtr="0" upright="1">
                        <a:spAutoFit/>
                      </wps:bodyPr>
                    </wps:wsp>
                  </a:graphicData>
                </a:graphic>
              </wp:inline>
            </w:drawing>
          </mc:Choice>
          <mc:Fallback>
            <w:pict>
              <v:shape id="Text Box 55" o:spid="_x0000_s1027" type="#_x0000_t202" style="width:425.2pt;height:22.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">
                <v:textbox style="mso-fit-shape-to-text:t">
                  <w:txbxContent>
                    <w:p w:rsidR="003D7A01" w:rsidRDefault="003D7A01" w:rsidP="00121817"/>
                  </w:txbxContent>
                </v:textbox>
                <w10:anchorlock/>
              </v:shape>
            </w:pict>
          </mc:Fallback>
        </mc:AlternateContent>
      </w:r>
    </w:p>
    <w:p w:rsidR="00121817" w:rsidRPr="007E00F6" w:rsidRDefault="00121817" w:rsidP="007E00F6">
      <w:pPr>
        <w:pStyle w:val="Paragrafoelenco"/>
        <w:tabs>
          <w:tab w:val="left" w:pos="426"/>
        </w:tabs>
        <w:spacing w:before="225"/>
        <w:ind w:left="426" w:right="483"/>
        <w:jc w:val="both"/>
        <w:rPr>
          <w:rFonts w:ascii="Times New Roman" w:eastAsia="Times New Roman" w:hAnsi="Times New Roman" w:cs="Times New Roman"/>
          <w:i/>
          <w:sz w:val="20"/>
          <w:szCs w:val="20"/>
        </w:rPr>
      </w:pPr>
    </w:p>
    <w:p w:rsidR="00121817" w:rsidRPr="007E00F6" w:rsidRDefault="00E42AC2" w:rsidP="007E00F6">
      <w:pPr>
        <w:tabs>
          <w:tab w:val="left" w:pos="426"/>
        </w:tabs>
        <w:spacing w:before="69"/>
        <w:ind w:right="483"/>
        <w:jc w:val="both"/>
        <w:rPr>
          <w:rFonts w:ascii="Times New Roman" w:eastAsia="Times New Roman" w:hAnsi="Times New Roman" w:cs="Times New Roman"/>
          <w:sz w:val="24"/>
          <w:szCs w:val="24"/>
        </w:rPr>
      </w:pPr>
      <w:r w:rsidRPr="007E00F6">
        <w:rPr>
          <w:rFonts w:ascii="Times New Roman" w:hAnsi="Times New Roman" w:cs="Times New Roman"/>
          <w:i/>
          <w:sz w:val="24"/>
        </w:rPr>
        <w:t>2)</w:t>
      </w:r>
      <w:r w:rsidRPr="007E00F6">
        <w:rPr>
          <w:rFonts w:ascii="Times New Roman" w:hAnsi="Times New Roman" w:cs="Times New Roman"/>
          <w:i/>
          <w:sz w:val="24"/>
        </w:rPr>
        <w:tab/>
      </w:r>
      <w:r w:rsidR="00121817" w:rsidRPr="007E00F6">
        <w:rPr>
          <w:rFonts w:ascii="Times New Roman" w:hAnsi="Times New Roman" w:cs="Times New Roman"/>
          <w:i/>
          <w:sz w:val="24"/>
        </w:rPr>
        <w:t>Codice di accreditamento SCN/ iscrizione SCU dell’</w:t>
      </w:r>
      <w:r w:rsidR="006243F6" w:rsidRPr="007E00F6">
        <w:rPr>
          <w:rFonts w:ascii="Times New Roman" w:hAnsi="Times New Roman" w:cs="Times New Roman"/>
          <w:i/>
          <w:sz w:val="24"/>
        </w:rPr>
        <w:t>Ente proponente</w:t>
      </w:r>
      <w:r w:rsidR="00121817" w:rsidRPr="007E00F6">
        <w:rPr>
          <w:rFonts w:ascii="Times New Roman" w:hAnsi="Times New Roman" w:cs="Times New Roman"/>
          <w:i/>
          <w:sz w:val="24"/>
          <w:vertAlign w:val="superscript"/>
        </w:rPr>
        <w:t>(*)</w:t>
      </w:r>
    </w:p>
    <w:p w:rsidR="00121817" w:rsidRPr="007E00F6" w:rsidRDefault="00B90AC6" w:rsidP="007E00F6">
      <w:pPr>
        <w:ind w:left="426"/>
        <w:jc w:val="both"/>
        <w:rPr>
          <w:rFonts w:ascii="Times New Roman" w:eastAsia="Times New Roman" w:hAnsi="Times New Roman" w:cs="Times New Roman"/>
          <w:i/>
          <w:sz w:val="24"/>
          <w:szCs w:val="24"/>
        </w:rPr>
      </w:pPr>
      <w:r>
        <w:rPr>
          <w:rFonts w:ascii="Times New Roman" w:hAnsi="Times New Roman" w:cs="Times New Roman"/>
          <w:i/>
          <w:noProof/>
          <w:sz w:val="24"/>
          <w:lang w:eastAsia="it-IT"/>
        </w:rPr>
        <mc:AlternateContent>
          <mc:Choice Requires="wps">
            <w:drawing>
              <wp:inline distT="0" distB="0" distL="0" distR="0">
                <wp:extent cx="1006475" cy="288290"/>
                <wp:effectExtent l="13335" t="13970" r="8890" b="12065"/>
                <wp:docPr id="22"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6475" cy="288290"/>
                        </a:xfrm>
                        <a:prstGeom prst="rect">
                          <a:avLst/>
                        </a:prstGeom>
                        <a:solidFill>
                          <a:srgbClr val="FFFFFF"/>
                        </a:solidFill>
                        <a:ln w="9525">
                          <a:solidFill>
                            <a:srgbClr val="000000"/>
                          </a:solidFill>
                          <a:miter lim="800000"/>
                          <a:headEnd/>
                          <a:tailEnd/>
                        </a:ln>
                      </wps:spPr>
                      <wps:txbx>
                        <w:txbxContent>
                          <w:p w:rsidR="003D7A01" w:rsidRPr="007E00F6" w:rsidRDefault="003D7A01" w:rsidP="008E5F2B">
                            <w:pPr>
                              <w:rPr>
                                <w:rFonts w:ascii="Times New Roman" w:hAnsi="Times New Roman" w:cs="Times New Roman"/>
                                <w:b/>
                                <w:sz w:val="32"/>
                                <w:szCs w:val="32"/>
                              </w:rPr>
                            </w:pPr>
                            <w:r w:rsidRPr="007E00F6">
                              <w:rPr>
                                <w:rFonts w:ascii="Times New Roman" w:hAnsi="Times New Roman" w:cs="Times New Roman"/>
                                <w:b/>
                                <w:sz w:val="32"/>
                                <w:szCs w:val="32"/>
                              </w:rPr>
                              <w:t>NZ07626</w:t>
                            </w:r>
                          </w:p>
                        </w:txbxContent>
                      </wps:txbx>
                      <wps:bodyPr rot="0" vert="horz" wrap="square" lIns="91440" tIns="45720" rIns="91440" bIns="45720" anchor="t" anchorCtr="0" upright="1">
                        <a:noAutofit/>
                      </wps:bodyPr>
                    </wps:wsp>
                  </a:graphicData>
                </a:graphic>
              </wp:inline>
            </w:drawing>
          </mc:Choice>
          <mc:Fallback>
            <w:pict>
              <v:shape id="Text Box 58" o:spid="_x0000_s1028" type="#_x0000_t202" style="width:79.25pt;height:22.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">
                <v:textbox>
                  <w:txbxContent>
                    <w:p w:rsidR="003D7A01" w:rsidRPr="007E00F6" w:rsidRDefault="003D7A01" w:rsidP="008E5F2B">
                      <w:pPr>
                        <w:rPr>
                          <w:rFonts w:ascii="Times New Roman" w:hAnsi="Times New Roman" w:cs="Times New Roman"/>
                          <w:b/>
                          <w:sz w:val="32"/>
                          <w:szCs w:val="32"/>
                        </w:rPr>
                      </w:pPr>
                      <w:r w:rsidRPr="007E00F6">
                        <w:rPr>
                          <w:rFonts w:ascii="Times New Roman" w:hAnsi="Times New Roman" w:cs="Times New Roman"/>
                          <w:b/>
                          <w:sz w:val="32"/>
                          <w:szCs w:val="32"/>
                        </w:rPr>
                        <w:t>NZ07626</w:t>
                      </w:r>
                    </w:p>
                  </w:txbxContent>
                </v:textbox>
                <w10:anchorlock/>
              </v:shape>
            </w:pict>
          </mc:Fallback>
        </mc:AlternateContent>
      </w:r>
    </w:p>
    <w:p w:rsidR="00121817" w:rsidRPr="007E00F6" w:rsidRDefault="00121817" w:rsidP="007E00F6">
      <w:pPr>
        <w:jc w:val="both"/>
        <w:rPr>
          <w:rFonts w:ascii="Times New Roman" w:eastAsia="Times New Roman" w:hAnsi="Times New Roman" w:cs="Times New Roman"/>
          <w:i/>
          <w:sz w:val="24"/>
          <w:szCs w:val="24"/>
        </w:rPr>
      </w:pPr>
    </w:p>
    <w:p w:rsidR="00121817" w:rsidRPr="007E00F6" w:rsidRDefault="00E42AC2" w:rsidP="007E00F6">
      <w:pPr>
        <w:tabs>
          <w:tab w:val="left" w:pos="426"/>
        </w:tabs>
        <w:jc w:val="both"/>
        <w:rPr>
          <w:rFonts w:ascii="Times New Roman" w:eastAsia="Times New Roman" w:hAnsi="Times New Roman" w:cs="Times New Roman"/>
          <w:sz w:val="24"/>
          <w:szCs w:val="24"/>
        </w:rPr>
      </w:pPr>
      <w:r w:rsidRPr="007E00F6">
        <w:rPr>
          <w:rFonts w:ascii="Times New Roman" w:hAnsi="Times New Roman" w:cs="Times New Roman"/>
          <w:i/>
          <w:sz w:val="24"/>
        </w:rPr>
        <w:t>3)</w:t>
      </w:r>
      <w:r w:rsidRPr="007E00F6">
        <w:rPr>
          <w:rFonts w:ascii="Times New Roman" w:hAnsi="Times New Roman" w:cs="Times New Roman"/>
          <w:i/>
          <w:sz w:val="24"/>
        </w:rPr>
        <w:tab/>
      </w:r>
      <w:r w:rsidR="00121817" w:rsidRPr="007E00F6">
        <w:rPr>
          <w:rFonts w:ascii="Times New Roman" w:hAnsi="Times New Roman" w:cs="Times New Roman"/>
          <w:i/>
          <w:sz w:val="24"/>
        </w:rPr>
        <w:t xml:space="preserve">Albo e classe SCN o Albo e sezione SCU dell’ente </w:t>
      </w:r>
      <w:r w:rsidR="006243F6" w:rsidRPr="007E00F6">
        <w:rPr>
          <w:rFonts w:ascii="Times New Roman" w:hAnsi="Times New Roman" w:cs="Times New Roman"/>
          <w:i/>
          <w:sz w:val="24"/>
        </w:rPr>
        <w:t>proponente</w:t>
      </w:r>
      <w:r w:rsidR="00121817" w:rsidRPr="007E00F6">
        <w:rPr>
          <w:rFonts w:ascii="Times New Roman" w:hAnsi="Times New Roman" w:cs="Times New Roman"/>
          <w:i/>
          <w:sz w:val="24"/>
          <w:vertAlign w:val="superscript"/>
        </w:rPr>
        <w:t>(*)</w:t>
      </w:r>
    </w:p>
    <w:p w:rsidR="00121817" w:rsidRPr="007E00F6" w:rsidRDefault="00B90AC6" w:rsidP="007E00F6">
      <w:pPr>
        <w:ind w:left="426"/>
        <w:jc w:val="both"/>
        <w:rPr>
          <w:rFonts w:ascii="Times New Roman" w:eastAsia="Times New Roman" w:hAnsi="Times New Roman" w:cs="Times New Roman"/>
          <w:i/>
          <w:sz w:val="24"/>
          <w:szCs w:val="24"/>
        </w:rPr>
      </w:pPr>
      <w:r>
        <w:rPr>
          <w:rFonts w:ascii="Times New Roman" w:eastAsia="Times New Roman" w:hAnsi="Times New Roman" w:cs="Times New Roman"/>
          <w:i/>
          <w:noProof/>
          <w:sz w:val="24"/>
          <w:szCs w:val="24"/>
          <w:lang w:eastAsia="it-IT"/>
        </w:rPr>
        <mc:AlternateContent>
          <mc:Choice Requires="wps">
            <w:drawing>
              <wp:inline distT="0" distB="0" distL="0" distR="0">
                <wp:extent cx="1707515" cy="271780"/>
                <wp:effectExtent l="13335" t="12065" r="12700" b="12065"/>
                <wp:docPr id="21" name="Text Box 3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7515" cy="261620"/>
                        </a:xfrm>
                        <a:prstGeom prst="rect">
                          <a:avLst/>
                        </a:prstGeom>
                        <a:solidFill>
                          <a:srgbClr val="FFFFFF"/>
                        </a:solidFill>
                        <a:ln w="9525">
                          <a:solidFill>
                            <a:srgbClr val="000000"/>
                          </a:solidFill>
                          <a:miter lim="800000"/>
                          <a:headEnd/>
                          <a:tailEnd/>
                        </a:ln>
                      </wps:spPr>
                      <wps:txbx>
                        <w:txbxContent>
                          <w:p w:rsidR="003D7A01" w:rsidRPr="007E00F6" w:rsidRDefault="003D7A01" w:rsidP="008E5F2B">
                            <w:pPr>
                              <w:rPr>
                                <w:rFonts w:ascii="Times New Roman" w:hAnsi="Times New Roman" w:cs="Times New Roman"/>
                              </w:rPr>
                            </w:pPr>
                            <w:r w:rsidRPr="007E00F6">
                              <w:rPr>
                                <w:rFonts w:ascii="Times New Roman" w:hAnsi="Times New Roman" w:cs="Times New Roman"/>
                              </w:rPr>
                              <w:t>REGIONE SARDEGNA</w:t>
                            </w:r>
                          </w:p>
                        </w:txbxContent>
                      </wps:txbx>
                      <wps:bodyPr rot="0" vert="horz" wrap="square" lIns="91440" tIns="45720" rIns="91440" bIns="45720" anchor="t" anchorCtr="0" upright="1">
                        <a:spAutoFit/>
                      </wps:bodyPr>
                    </wps:wsp>
                  </a:graphicData>
                </a:graphic>
              </wp:inline>
            </w:drawing>
          </mc:Choice>
          <mc:Fallback>
            <w:pict>
              <v:shape id="Text Box 336" o:spid="_x0000_s1029" type="#_x0000_t202" style="width:134.45pt;height:2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">
                <v:textbox style="mso-fit-shape-to-text:t">
                  <w:txbxContent>
                    <w:p w:rsidR="003D7A01" w:rsidRPr="007E00F6" w:rsidRDefault="003D7A01" w:rsidP="008E5F2B">
                      <w:pPr>
                        <w:rPr>
                          <w:rFonts w:ascii="Times New Roman" w:hAnsi="Times New Roman" w:cs="Times New Roman"/>
                        </w:rPr>
                      </w:pPr>
                      <w:r w:rsidRPr="007E00F6">
                        <w:rPr>
                          <w:rFonts w:ascii="Times New Roman" w:hAnsi="Times New Roman" w:cs="Times New Roman"/>
                        </w:rPr>
                        <w:t>REGIONE SARDEGNA</w:t>
                      </w:r>
                    </w:p>
                  </w:txbxContent>
                </v:textbox>
                <w10:anchorlock/>
              </v:shape>
            </w:pict>
          </mc:Fallback>
        </mc:AlternateContent>
      </w:r>
      <w:r>
        <w:rPr>
          <w:rFonts w:ascii="Times New Roman" w:eastAsia="Times New Roman" w:hAnsi="Times New Roman" w:cs="Times New Roman"/>
          <w:i/>
          <w:noProof/>
          <w:sz w:val="24"/>
          <w:szCs w:val="24"/>
          <w:lang w:eastAsia="it-IT"/>
        </w:rPr>
        <mc:AlternateContent>
          <mc:Choice Requires="wps">
            <w:drawing>
              <wp:inline distT="0" distB="0" distL="0" distR="0">
                <wp:extent cx="1127125" cy="288290"/>
                <wp:effectExtent l="13335" t="10160" r="12065" b="13970"/>
                <wp:docPr id="20" name="Text Box 3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7125" cy="261620"/>
                        </a:xfrm>
                        <a:prstGeom prst="rect">
                          <a:avLst/>
                        </a:prstGeom>
                        <a:solidFill>
                          <a:srgbClr val="FFFFFF"/>
                        </a:solidFill>
                        <a:ln w="9525">
                          <a:solidFill>
                            <a:srgbClr val="000000"/>
                          </a:solidFill>
                          <a:miter lim="800000"/>
                          <a:headEnd/>
                          <a:tailEnd/>
                        </a:ln>
                      </wps:spPr>
                      <wps:txbx>
                        <w:txbxContent>
                          <w:p w:rsidR="003D7A01" w:rsidRPr="007E00F6" w:rsidRDefault="003D7A01" w:rsidP="008E5F2B">
                            <w:pPr>
                              <w:rPr>
                                <w:rFonts w:ascii="Times New Roman" w:hAnsi="Times New Roman" w:cs="Times New Roman"/>
                              </w:rPr>
                            </w:pPr>
                            <w:r w:rsidRPr="007E00F6">
                              <w:rPr>
                                <w:rFonts w:ascii="Times New Roman" w:hAnsi="Times New Roman" w:cs="Times New Roman"/>
                              </w:rPr>
                              <w:t>CLASSE IV</w:t>
                            </w:r>
                          </w:p>
                        </w:txbxContent>
                      </wps:txbx>
                      <wps:bodyPr rot="0" vert="horz" wrap="square" lIns="91440" tIns="45720" rIns="91440" bIns="45720" anchor="t" anchorCtr="0" upright="1">
                        <a:spAutoFit/>
                      </wps:bodyPr>
                    </wps:wsp>
                  </a:graphicData>
                </a:graphic>
              </wp:inline>
            </w:drawing>
          </mc:Choice>
          <mc:Fallback>
            <w:pict>
              <v:shape id="Text Box 335" o:spid="_x0000_s1030" type="#_x0000_t202" style="width:88.75pt;height:22.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">
                <v:textbox style="mso-fit-shape-to-text:t">
                  <w:txbxContent>
                    <w:p w:rsidR="003D7A01" w:rsidRPr="007E00F6" w:rsidRDefault="003D7A01" w:rsidP="008E5F2B">
                      <w:pPr>
                        <w:rPr>
                          <w:rFonts w:ascii="Times New Roman" w:hAnsi="Times New Roman" w:cs="Times New Roman"/>
                        </w:rPr>
                      </w:pPr>
                      <w:r w:rsidRPr="007E00F6">
                        <w:rPr>
                          <w:rFonts w:ascii="Times New Roman" w:hAnsi="Times New Roman" w:cs="Times New Roman"/>
                        </w:rPr>
                        <w:t>CLASSE IV</w:t>
                      </w:r>
                    </w:p>
                  </w:txbxContent>
                </v:textbox>
                <w10:anchorlock/>
              </v:shape>
            </w:pict>
          </mc:Fallback>
        </mc:AlternateContent>
      </w:r>
    </w:p>
    <w:p w:rsidR="00121817" w:rsidRPr="007E00F6" w:rsidRDefault="00121817" w:rsidP="007E00F6">
      <w:pPr>
        <w:pStyle w:val="Titolo11"/>
        <w:spacing w:before="0"/>
        <w:ind w:left="112" w:right="483"/>
        <w:jc w:val="both"/>
        <w:rPr>
          <w:rFonts w:ascii="Times New Roman" w:hAnsi="Times New Roman" w:cs="Times New Roman"/>
        </w:rPr>
      </w:pPr>
    </w:p>
    <w:p w:rsidR="00121817" w:rsidRPr="007E00F6" w:rsidRDefault="00121817" w:rsidP="007E00F6">
      <w:pPr>
        <w:spacing w:before="65"/>
        <w:ind w:left="112" w:right="483"/>
        <w:jc w:val="both"/>
        <w:rPr>
          <w:rFonts w:ascii="Times New Roman" w:hAnsi="Times New Roman" w:cs="Times New Roman"/>
          <w:b/>
          <w:bCs/>
        </w:rPr>
      </w:pPr>
      <w:r w:rsidRPr="007E00F6">
        <w:rPr>
          <w:rFonts w:ascii="Times New Roman" w:hAnsi="Times New Roman" w:cs="Times New Roman"/>
          <w:b/>
          <w:sz w:val="28"/>
        </w:rPr>
        <w:t>CARATTERISTICHE</w:t>
      </w:r>
      <w:r w:rsidRPr="007E00F6">
        <w:rPr>
          <w:rFonts w:ascii="Times New Roman" w:hAnsi="Times New Roman" w:cs="Times New Roman"/>
          <w:spacing w:val="-9"/>
        </w:rPr>
        <w:t xml:space="preserve"> </w:t>
      </w:r>
      <w:r w:rsidRPr="007E00F6">
        <w:rPr>
          <w:rFonts w:ascii="Times New Roman" w:hAnsi="Times New Roman" w:cs="Times New Roman"/>
          <w:b/>
          <w:sz w:val="28"/>
        </w:rPr>
        <w:t>PROGETTO</w:t>
      </w:r>
    </w:p>
    <w:p w:rsidR="00DB587B" w:rsidRPr="007E00F6" w:rsidRDefault="00E42AC2" w:rsidP="007E00F6">
      <w:pPr>
        <w:tabs>
          <w:tab w:val="left" w:pos="426"/>
        </w:tabs>
        <w:spacing w:before="69"/>
        <w:ind w:right="483"/>
        <w:jc w:val="both"/>
        <w:rPr>
          <w:rFonts w:ascii="Times New Roman" w:eastAsia="Times New Roman" w:hAnsi="Times New Roman" w:cs="Times New Roman"/>
          <w:i/>
          <w:sz w:val="20"/>
          <w:szCs w:val="20"/>
        </w:rPr>
      </w:pPr>
      <w:r w:rsidRPr="007E00F6">
        <w:rPr>
          <w:rFonts w:ascii="Times New Roman" w:hAnsi="Times New Roman" w:cs="Times New Roman"/>
          <w:i/>
          <w:sz w:val="24"/>
        </w:rPr>
        <w:t>4)</w:t>
      </w:r>
      <w:r w:rsidRPr="007E00F6">
        <w:rPr>
          <w:rFonts w:ascii="Times New Roman" w:hAnsi="Times New Roman" w:cs="Times New Roman"/>
          <w:i/>
          <w:sz w:val="24"/>
        </w:rPr>
        <w:tab/>
      </w:r>
      <w:r w:rsidR="00DB587B" w:rsidRPr="007E00F6">
        <w:rPr>
          <w:rFonts w:ascii="Times New Roman" w:hAnsi="Times New Roman" w:cs="Times New Roman"/>
          <w:i/>
          <w:sz w:val="24"/>
        </w:rPr>
        <w:t>Titolo del progetto</w:t>
      </w:r>
      <w:r w:rsidR="00DB587B" w:rsidRPr="007E00F6">
        <w:rPr>
          <w:rFonts w:ascii="Times New Roman" w:hAnsi="Times New Roman" w:cs="Times New Roman"/>
          <w:i/>
          <w:sz w:val="24"/>
          <w:vertAlign w:val="superscript"/>
        </w:rPr>
        <w:t>(*)</w:t>
      </w:r>
    </w:p>
    <w:p w:rsidR="00DB587B" w:rsidRPr="007E00F6" w:rsidRDefault="00B90AC6" w:rsidP="007E00F6">
      <w:pPr>
        <w:tabs>
          <w:tab w:val="left" w:pos="822"/>
        </w:tabs>
        <w:spacing w:before="69"/>
        <w:ind w:left="426" w:right="483"/>
        <w:jc w:val="both"/>
        <w:rPr>
          <w:rFonts w:ascii="Times New Roman" w:eastAsia="Times New Roman" w:hAnsi="Times New Roman" w:cs="Times New Roman"/>
          <w:i/>
          <w:sz w:val="20"/>
          <w:szCs w:val="20"/>
        </w:rPr>
      </w:pPr>
      <w:r>
        <w:rPr>
          <w:rFonts w:ascii="Times New Roman" w:eastAsia="Times New Roman" w:hAnsi="Times New Roman" w:cs="Times New Roman"/>
          <w:i/>
          <w:noProof/>
          <w:sz w:val="20"/>
          <w:szCs w:val="20"/>
          <w:lang w:eastAsia="it-IT"/>
        </w:rPr>
        <mc:AlternateContent>
          <mc:Choice Requires="wps">
            <w:drawing>
              <wp:inline distT="0" distB="0" distL="0" distR="0">
                <wp:extent cx="5441950" cy="271780"/>
                <wp:effectExtent l="13335" t="10160" r="12065" b="7620"/>
                <wp:docPr id="19" name="Text Box 3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1950" cy="334645"/>
                        </a:xfrm>
                        <a:prstGeom prst="rect">
                          <a:avLst/>
                        </a:prstGeom>
                        <a:solidFill>
                          <a:srgbClr val="FFFFFF"/>
                        </a:solidFill>
                        <a:ln w="9525">
                          <a:solidFill>
                            <a:srgbClr val="000000"/>
                          </a:solidFill>
                          <a:miter lim="800000"/>
                          <a:headEnd/>
                          <a:tailEnd/>
                        </a:ln>
                      </wps:spPr>
                      <wps:txbx>
                        <w:txbxContent>
                          <w:p w:rsidR="003D7A01" w:rsidRPr="007E00F6" w:rsidRDefault="00577D08" w:rsidP="00994206">
                            <w:pPr>
                              <w:jc w:val="center"/>
                              <w:rPr>
                                <w:rFonts w:ascii="Times New Roman" w:hAnsi="Times New Roman" w:cs="Times New Roman"/>
                                <w:b/>
                                <w:sz w:val="32"/>
                                <w:szCs w:val="32"/>
                              </w:rPr>
                            </w:pPr>
                            <w:r>
                              <w:rPr>
                                <w:rFonts w:ascii="Times New Roman" w:hAnsi="Times New Roman" w:cs="Times New Roman"/>
                                <w:b/>
                                <w:sz w:val="32"/>
                                <w:szCs w:val="32"/>
                              </w:rPr>
                              <w:t>Mai Soli</w:t>
                            </w:r>
                          </w:p>
                        </w:txbxContent>
                      </wps:txbx>
                      <wps:bodyPr rot="0" vert="horz" wrap="square" lIns="91440" tIns="45720" rIns="91440" bIns="45720" anchor="t" anchorCtr="0" upright="1">
                        <a:spAutoFit/>
                      </wps:bodyPr>
                    </wps:wsp>
                  </a:graphicData>
                </a:graphic>
              </wp:inline>
            </w:drawing>
          </mc:Choice>
          <mc:Fallback>
            <w:pict>
              <v:shape id="Text Box 334" o:spid="_x0000_s1031" type="#_x0000_t202" style="width:428.5pt;height:2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">
                <v:textbox style="mso-fit-shape-to-text:t">
                  <w:txbxContent>
                    <w:p w:rsidR="003D7A01" w:rsidRPr="007E00F6" w:rsidRDefault="00577D08" w:rsidP="00994206">
                      <w:pPr>
                        <w:jc w:val="center"/>
                        <w:rPr>
                          <w:rFonts w:ascii="Times New Roman" w:hAnsi="Times New Roman" w:cs="Times New Roman"/>
                          <w:b/>
                          <w:sz w:val="32"/>
                          <w:szCs w:val="32"/>
                        </w:rPr>
                      </w:pPr>
                      <w:r>
                        <w:rPr>
                          <w:rFonts w:ascii="Times New Roman" w:hAnsi="Times New Roman" w:cs="Times New Roman"/>
                          <w:b/>
                          <w:sz w:val="32"/>
                          <w:szCs w:val="32"/>
                        </w:rPr>
                        <w:t>Mai Soli</w:t>
                      </w:r>
                    </w:p>
                  </w:txbxContent>
                </v:textbox>
                <w10:anchorlock/>
              </v:shape>
            </w:pict>
          </mc:Fallback>
        </mc:AlternateContent>
      </w:r>
    </w:p>
    <w:p w:rsidR="00121817" w:rsidRPr="007E00F6" w:rsidRDefault="00121817" w:rsidP="007E00F6">
      <w:pPr>
        <w:spacing w:line="336" w:lineRule="exact"/>
        <w:ind w:left="426"/>
        <w:jc w:val="both"/>
        <w:rPr>
          <w:rFonts w:ascii="Times New Roman" w:eastAsia="Times New Roman" w:hAnsi="Times New Roman" w:cs="Times New Roman"/>
          <w:noProof/>
          <w:position w:val="-6"/>
          <w:sz w:val="20"/>
          <w:szCs w:val="20"/>
          <w:lang w:eastAsia="it-IT"/>
        </w:rPr>
      </w:pPr>
    </w:p>
    <w:p w:rsidR="00121817" w:rsidRPr="007E00F6" w:rsidRDefault="00E42AC2" w:rsidP="007E00F6">
      <w:pPr>
        <w:tabs>
          <w:tab w:val="left" w:pos="426"/>
        </w:tabs>
        <w:spacing w:before="69"/>
        <w:ind w:right="483"/>
        <w:jc w:val="both"/>
        <w:rPr>
          <w:rFonts w:ascii="Times New Roman" w:eastAsia="Times New Roman" w:hAnsi="Times New Roman" w:cs="Times New Roman"/>
          <w:i/>
          <w:sz w:val="20"/>
          <w:szCs w:val="20"/>
        </w:rPr>
      </w:pPr>
      <w:r w:rsidRPr="007E00F6">
        <w:rPr>
          <w:rFonts w:ascii="Times New Roman" w:hAnsi="Times New Roman" w:cs="Times New Roman"/>
          <w:i/>
          <w:sz w:val="24"/>
        </w:rPr>
        <w:t>5)</w:t>
      </w:r>
      <w:r w:rsidRPr="007E00F6">
        <w:rPr>
          <w:rFonts w:ascii="Times New Roman" w:hAnsi="Times New Roman" w:cs="Times New Roman"/>
          <w:i/>
          <w:sz w:val="24"/>
        </w:rPr>
        <w:tab/>
      </w:r>
      <w:r w:rsidR="00121817" w:rsidRPr="007E00F6">
        <w:rPr>
          <w:rFonts w:ascii="Times New Roman" w:hAnsi="Times New Roman" w:cs="Times New Roman"/>
          <w:i/>
          <w:sz w:val="24"/>
        </w:rPr>
        <w:t>Settore ed area di intervento del progetto con relativa codifica (vedi allegato</w:t>
      </w:r>
      <w:r w:rsidR="00121817" w:rsidRPr="007E00F6">
        <w:rPr>
          <w:rFonts w:ascii="Times New Roman" w:hAnsi="Times New Roman" w:cs="Times New Roman"/>
          <w:i/>
          <w:spacing w:val="-6"/>
          <w:sz w:val="24"/>
        </w:rPr>
        <w:t xml:space="preserve"> </w:t>
      </w:r>
      <w:r w:rsidR="006243F6" w:rsidRPr="007E00F6">
        <w:rPr>
          <w:rFonts w:ascii="Times New Roman" w:hAnsi="Times New Roman" w:cs="Times New Roman"/>
          <w:i/>
          <w:sz w:val="24"/>
        </w:rPr>
        <w:t>1)</w:t>
      </w:r>
      <w:r w:rsidR="00121817" w:rsidRPr="007E00F6">
        <w:rPr>
          <w:rFonts w:ascii="Times New Roman" w:hAnsi="Times New Roman" w:cs="Times New Roman"/>
          <w:i/>
          <w:sz w:val="24"/>
          <w:vertAlign w:val="superscript"/>
        </w:rPr>
        <w:t>(*)</w:t>
      </w:r>
    </w:p>
    <w:p w:rsidR="00121817" w:rsidRPr="007E00F6" w:rsidRDefault="00624F5E" w:rsidP="007E00F6">
      <w:pPr>
        <w:pBdr>
          <w:top w:val="single" w:sz="4" w:space="1" w:color="auto"/>
          <w:left w:val="single" w:sz="4" w:space="4" w:color="auto"/>
          <w:bottom w:val="single" w:sz="4" w:space="1" w:color="auto"/>
          <w:right w:val="single" w:sz="4" w:space="4" w:color="auto"/>
        </w:pBdr>
        <w:tabs>
          <w:tab w:val="left" w:pos="822"/>
        </w:tabs>
        <w:spacing w:before="69"/>
        <w:ind w:left="426" w:right="19"/>
        <w:jc w:val="both"/>
        <w:rPr>
          <w:rFonts w:ascii="Times New Roman" w:eastAsia="Times New Roman" w:hAnsi="Times New Roman" w:cs="Times New Roman"/>
          <w:i/>
        </w:rPr>
      </w:pPr>
      <w:r w:rsidRPr="007E00F6">
        <w:rPr>
          <w:rFonts w:ascii="Times New Roman" w:eastAsia="Times New Roman" w:hAnsi="Times New Roman" w:cs="Times New Roman"/>
          <w:i/>
        </w:rPr>
        <w:t>SETTORE ASSISTENZA – AREA DI INTERVENTO: 2 (PREVALENTE) 3 (SECONDARIO)</w:t>
      </w:r>
    </w:p>
    <w:p w:rsidR="00121817" w:rsidRPr="007E00F6" w:rsidRDefault="00121817" w:rsidP="007E00F6">
      <w:pPr>
        <w:tabs>
          <w:tab w:val="left" w:pos="822"/>
        </w:tabs>
        <w:spacing w:before="69"/>
        <w:ind w:right="483"/>
        <w:jc w:val="both"/>
        <w:rPr>
          <w:rFonts w:ascii="Times New Roman" w:eastAsia="Times New Roman" w:hAnsi="Times New Roman" w:cs="Times New Roman"/>
          <w:i/>
          <w:sz w:val="20"/>
          <w:szCs w:val="20"/>
        </w:rPr>
      </w:pPr>
    </w:p>
    <w:p w:rsidR="00121817" w:rsidRPr="007E00F6" w:rsidRDefault="00E42AC2" w:rsidP="007E00F6">
      <w:pPr>
        <w:jc w:val="both"/>
        <w:rPr>
          <w:rFonts w:ascii="Times New Roman" w:eastAsia="Times New Roman" w:hAnsi="Times New Roman" w:cs="Times New Roman"/>
          <w:i/>
          <w:sz w:val="20"/>
          <w:szCs w:val="20"/>
        </w:rPr>
      </w:pPr>
      <w:r w:rsidRPr="007E00F6">
        <w:rPr>
          <w:rFonts w:ascii="Times New Roman" w:eastAsia="Times New Roman" w:hAnsi="Times New Roman" w:cs="Times New Roman"/>
          <w:i/>
          <w:sz w:val="24"/>
          <w:szCs w:val="24"/>
        </w:rPr>
        <w:t>6)</w:t>
      </w:r>
      <w:r w:rsidRPr="007E00F6">
        <w:rPr>
          <w:rFonts w:ascii="Times New Roman" w:eastAsia="Times New Roman" w:hAnsi="Times New Roman" w:cs="Times New Roman"/>
          <w:i/>
          <w:sz w:val="24"/>
          <w:szCs w:val="24"/>
        </w:rPr>
        <w:tab/>
      </w:r>
      <w:r w:rsidR="00121817" w:rsidRPr="007E00F6">
        <w:rPr>
          <w:rFonts w:ascii="Times New Roman" w:eastAsia="Times New Roman" w:hAnsi="Times New Roman" w:cs="Times New Roman"/>
          <w:i/>
          <w:sz w:val="24"/>
          <w:szCs w:val="24"/>
        </w:rPr>
        <w:t>Durata del progetto</w:t>
      </w:r>
      <w:r w:rsidR="00121817" w:rsidRPr="007E00F6">
        <w:rPr>
          <w:rFonts w:ascii="Times New Roman" w:hAnsi="Times New Roman" w:cs="Times New Roman"/>
          <w:i/>
          <w:sz w:val="24"/>
          <w:vertAlign w:val="superscript"/>
        </w:rPr>
        <w:t>(*)</w:t>
      </w:r>
    </w:p>
    <w:p w:rsidR="00121817" w:rsidRPr="007E00F6" w:rsidRDefault="00B90AC6" w:rsidP="007E00F6">
      <w:pPr>
        <w:tabs>
          <w:tab w:val="left" w:pos="834"/>
        </w:tabs>
        <w:ind w:left="426"/>
        <w:jc w:val="both"/>
        <w:rPr>
          <w:rFonts w:ascii="Times New Roman" w:hAnsi="Times New Roman" w:cs="Times New Roman"/>
          <w:sz w:val="24"/>
        </w:rPr>
      </w:pPr>
      <w:r>
        <w:rPr>
          <w:rFonts w:ascii="Times New Roman" w:hAnsi="Times New Roman" w:cs="Times New Roman"/>
          <w:i/>
          <w:noProof/>
          <w:sz w:val="24"/>
          <w:lang w:eastAsia="it-IT"/>
        </w:rPr>
        <mc:AlternateContent>
          <mc:Choice Requires="wps">
            <w:drawing>
              <wp:inline distT="0" distB="0" distL="0" distR="0">
                <wp:extent cx="360045" cy="287020"/>
                <wp:effectExtent l="13335" t="8255" r="7620" b="9525"/>
                <wp:docPr id="1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87020"/>
                        </a:xfrm>
                        <a:prstGeom prst="rect">
                          <a:avLst/>
                        </a:prstGeom>
                        <a:solidFill>
                          <a:srgbClr val="FFFFFF"/>
                        </a:solidFill>
                        <a:ln w="9525">
                          <a:solidFill>
                            <a:srgbClr val="000000"/>
                          </a:solidFill>
                          <a:miter lim="800000"/>
                          <a:headEnd/>
                          <a:tailEnd/>
                        </a:ln>
                      </wps:spPr>
                      <wps:txbx>
                        <w:txbxContent>
                          <w:p w:rsidR="003D7A01" w:rsidRPr="002D5881" w:rsidRDefault="003D7A01" w:rsidP="00121817">
                            <w:pPr>
                              <w:rPr>
                                <w:sz w:val="24"/>
                                <w:szCs w:val="24"/>
                                <w:vertAlign w:val="superscript"/>
                              </w:rPr>
                            </w:pPr>
                          </w:p>
                        </w:txbxContent>
                      </wps:txbx>
                      <wps:bodyPr rot="0" vert="horz" wrap="square" lIns="91440" tIns="45720" rIns="91440" bIns="45720" anchor="t" anchorCtr="0" upright="1">
                        <a:noAutofit/>
                      </wps:bodyPr>
                    </wps:wsp>
                  </a:graphicData>
                </a:graphic>
              </wp:inline>
            </w:drawing>
          </mc:Choice>
          <mc:Fallback>
            <w:pict>
              <v:shape id="Text Box 14" o:spid="_x0000_s1032" type="#_x0000_t202" style="width:28.35pt;height:22.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">
                <v:textbox>
                  <w:txbxContent>
                    <w:p w:rsidR="003D7A01" w:rsidRPr="002D5881" w:rsidRDefault="003D7A01" w:rsidP="00121817">
                      <w:pPr>
                        <w:rPr>
                          <w:sz w:val="24"/>
                          <w:szCs w:val="24"/>
                          <w:vertAlign w:val="superscript"/>
                        </w:rPr>
                      </w:pPr>
                    </w:p>
                  </w:txbxContent>
                </v:textbox>
                <w10:anchorlock/>
              </v:shape>
            </w:pict>
          </mc:Fallback>
        </mc:AlternateContent>
      </w:r>
      <w:r w:rsidR="00121817" w:rsidRPr="007E00F6">
        <w:rPr>
          <w:rFonts w:ascii="Times New Roman" w:hAnsi="Times New Roman" w:cs="Times New Roman"/>
          <w:sz w:val="24"/>
        </w:rPr>
        <w:t>8 mesi</w:t>
      </w:r>
    </w:p>
    <w:p w:rsidR="00121817" w:rsidRPr="007E00F6" w:rsidRDefault="00B90AC6" w:rsidP="007E00F6">
      <w:pPr>
        <w:tabs>
          <w:tab w:val="left" w:pos="1134"/>
        </w:tabs>
        <w:ind w:left="425"/>
        <w:jc w:val="both"/>
        <w:rPr>
          <w:rFonts w:ascii="Times New Roman" w:hAnsi="Times New Roman" w:cs="Times New Roman"/>
          <w:sz w:val="24"/>
        </w:rPr>
      </w:pPr>
      <w:r>
        <w:rPr>
          <w:rFonts w:ascii="Times New Roman" w:hAnsi="Times New Roman" w:cs="Times New Roman"/>
          <w:i/>
          <w:noProof/>
          <w:sz w:val="24"/>
          <w:lang w:eastAsia="it-IT"/>
        </w:rPr>
        <mc:AlternateContent>
          <mc:Choice Requires="wps">
            <w:drawing>
              <wp:inline distT="0" distB="0" distL="0" distR="0">
                <wp:extent cx="360045" cy="287020"/>
                <wp:effectExtent l="12700" t="12700" r="8255" b="5080"/>
                <wp:docPr id="17" name="Text Box 3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87020"/>
                        </a:xfrm>
                        <a:prstGeom prst="rect">
                          <a:avLst/>
                        </a:prstGeom>
                        <a:solidFill>
                          <a:srgbClr val="FFFFFF"/>
                        </a:solidFill>
                        <a:ln w="9525">
                          <a:solidFill>
                            <a:srgbClr val="000000"/>
                          </a:solidFill>
                          <a:miter lim="800000"/>
                          <a:headEnd/>
                          <a:tailEnd/>
                        </a:ln>
                      </wps:spPr>
                      <wps:txbx>
                        <w:txbxContent>
                          <w:p w:rsidR="003D7A01" w:rsidRPr="002D5881" w:rsidRDefault="003D7A01" w:rsidP="008E5F2B">
                            <w:pPr>
                              <w:rPr>
                                <w:sz w:val="24"/>
                                <w:szCs w:val="24"/>
                                <w:vertAlign w:val="superscript"/>
                              </w:rPr>
                            </w:pPr>
                          </w:p>
                        </w:txbxContent>
                      </wps:txbx>
                      <wps:bodyPr rot="0" vert="horz" wrap="square" lIns="91440" tIns="45720" rIns="91440" bIns="45720" anchor="t" anchorCtr="0" upright="1">
                        <a:noAutofit/>
                      </wps:bodyPr>
                    </wps:wsp>
                  </a:graphicData>
                </a:graphic>
              </wp:inline>
            </w:drawing>
          </mc:Choice>
          <mc:Fallback>
            <w:pict>
              <v:shape id="Text Box 332" o:spid="_x0000_s1033" type="#_x0000_t202" style="width:28.35pt;height:22.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">
                <v:textbox>
                  <w:txbxContent>
                    <w:p w:rsidR="003D7A01" w:rsidRPr="002D5881" w:rsidRDefault="003D7A01" w:rsidP="008E5F2B">
                      <w:pPr>
                        <w:rPr>
                          <w:sz w:val="24"/>
                          <w:szCs w:val="24"/>
                          <w:vertAlign w:val="superscript"/>
                        </w:rPr>
                      </w:pPr>
                    </w:p>
                  </w:txbxContent>
                </v:textbox>
                <w10:anchorlock/>
              </v:shape>
            </w:pict>
          </mc:Fallback>
        </mc:AlternateContent>
      </w:r>
      <w:r w:rsidR="00121817" w:rsidRPr="007E00F6">
        <w:rPr>
          <w:rFonts w:ascii="Times New Roman" w:hAnsi="Times New Roman" w:cs="Times New Roman"/>
          <w:sz w:val="24"/>
        </w:rPr>
        <w:t>9 mesi</w:t>
      </w:r>
    </w:p>
    <w:p w:rsidR="00121817" w:rsidRPr="007E00F6" w:rsidRDefault="00B90AC6" w:rsidP="007E00F6">
      <w:pPr>
        <w:tabs>
          <w:tab w:val="left" w:pos="1134"/>
        </w:tabs>
        <w:ind w:left="425"/>
        <w:jc w:val="both"/>
        <w:rPr>
          <w:rFonts w:ascii="Times New Roman" w:hAnsi="Times New Roman" w:cs="Times New Roman"/>
          <w:sz w:val="24"/>
        </w:rPr>
      </w:pPr>
      <w:r>
        <w:rPr>
          <w:rFonts w:ascii="Times New Roman" w:hAnsi="Times New Roman" w:cs="Times New Roman"/>
          <w:i/>
          <w:noProof/>
          <w:sz w:val="24"/>
          <w:lang w:eastAsia="it-IT"/>
        </w:rPr>
        <mc:AlternateContent>
          <mc:Choice Requires="wps">
            <w:drawing>
              <wp:inline distT="0" distB="0" distL="0" distR="0">
                <wp:extent cx="360045" cy="287020"/>
                <wp:effectExtent l="12700" t="7620" r="8255" b="10160"/>
                <wp:docPr id="16" name="Text Box 3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87020"/>
                        </a:xfrm>
                        <a:prstGeom prst="rect">
                          <a:avLst/>
                        </a:prstGeom>
                        <a:solidFill>
                          <a:srgbClr val="FFFFFF"/>
                        </a:solidFill>
                        <a:ln w="9525">
                          <a:solidFill>
                            <a:srgbClr val="000000"/>
                          </a:solidFill>
                          <a:miter lim="800000"/>
                          <a:headEnd/>
                          <a:tailEnd/>
                        </a:ln>
                      </wps:spPr>
                      <wps:txbx>
                        <w:txbxContent>
                          <w:p w:rsidR="003D7A01" w:rsidRPr="002D5881" w:rsidRDefault="003D7A01" w:rsidP="008E5F2B">
                            <w:pPr>
                              <w:rPr>
                                <w:sz w:val="24"/>
                                <w:szCs w:val="24"/>
                                <w:vertAlign w:val="superscript"/>
                              </w:rPr>
                            </w:pPr>
                          </w:p>
                        </w:txbxContent>
                      </wps:txbx>
                      <wps:bodyPr rot="0" vert="horz" wrap="square" lIns="91440" tIns="45720" rIns="91440" bIns="45720" anchor="t" anchorCtr="0" upright="1">
                        <a:noAutofit/>
                      </wps:bodyPr>
                    </wps:wsp>
                  </a:graphicData>
                </a:graphic>
              </wp:inline>
            </w:drawing>
          </mc:Choice>
          <mc:Fallback>
            <w:pict>
              <v:shape id="Text Box 331" o:spid="_x0000_s1034" type="#_x0000_t202" style="width:28.35pt;height:22.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">
                <v:textbox>
                  <w:txbxContent>
                    <w:p w:rsidR="003D7A01" w:rsidRPr="002D5881" w:rsidRDefault="003D7A01" w:rsidP="008E5F2B">
                      <w:pPr>
                        <w:rPr>
                          <w:sz w:val="24"/>
                          <w:szCs w:val="24"/>
                          <w:vertAlign w:val="superscript"/>
                        </w:rPr>
                      </w:pPr>
                    </w:p>
                  </w:txbxContent>
                </v:textbox>
                <w10:anchorlock/>
              </v:shape>
            </w:pict>
          </mc:Fallback>
        </mc:AlternateContent>
      </w:r>
      <w:r w:rsidR="00121817" w:rsidRPr="007E00F6">
        <w:rPr>
          <w:rFonts w:ascii="Times New Roman" w:hAnsi="Times New Roman" w:cs="Times New Roman"/>
          <w:sz w:val="24"/>
        </w:rPr>
        <w:t>10 mesi</w:t>
      </w:r>
    </w:p>
    <w:p w:rsidR="00121817" w:rsidRPr="007E00F6" w:rsidRDefault="00B90AC6" w:rsidP="007E00F6">
      <w:pPr>
        <w:tabs>
          <w:tab w:val="left" w:pos="1134"/>
        </w:tabs>
        <w:ind w:left="425"/>
        <w:jc w:val="both"/>
        <w:rPr>
          <w:rFonts w:ascii="Times New Roman" w:hAnsi="Times New Roman" w:cs="Times New Roman"/>
          <w:sz w:val="24"/>
        </w:rPr>
      </w:pPr>
      <w:r>
        <w:rPr>
          <w:rFonts w:ascii="Times New Roman" w:hAnsi="Times New Roman" w:cs="Times New Roman"/>
          <w:noProof/>
          <w:sz w:val="24"/>
          <w:lang w:eastAsia="it-IT"/>
        </w:rPr>
        <mc:AlternateContent>
          <mc:Choice Requires="wps">
            <w:drawing>
              <wp:inline distT="0" distB="0" distL="0" distR="0">
                <wp:extent cx="360045" cy="287020"/>
                <wp:effectExtent l="12700" t="12065" r="8255" b="5715"/>
                <wp:docPr id="15" name="Text Box 3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87020"/>
                        </a:xfrm>
                        <a:prstGeom prst="rect">
                          <a:avLst/>
                        </a:prstGeom>
                        <a:solidFill>
                          <a:srgbClr val="FFFFFF"/>
                        </a:solidFill>
                        <a:ln w="9525">
                          <a:solidFill>
                            <a:srgbClr val="000000"/>
                          </a:solidFill>
                          <a:miter lim="800000"/>
                          <a:headEnd/>
                          <a:tailEnd/>
                        </a:ln>
                      </wps:spPr>
                      <wps:txbx>
                        <w:txbxContent>
                          <w:p w:rsidR="003D7A01" w:rsidRPr="002D5881" w:rsidRDefault="003D7A01" w:rsidP="00121817">
                            <w:pPr>
                              <w:rPr>
                                <w:sz w:val="24"/>
                                <w:szCs w:val="24"/>
                                <w:vertAlign w:val="superscript"/>
                              </w:rPr>
                            </w:pPr>
                          </w:p>
                        </w:txbxContent>
                      </wps:txbx>
                      <wps:bodyPr rot="0" vert="horz" wrap="square" lIns="91440" tIns="45720" rIns="91440" bIns="45720" anchor="t" anchorCtr="0" upright="1">
                        <a:noAutofit/>
                      </wps:bodyPr>
                    </wps:wsp>
                  </a:graphicData>
                </a:graphic>
              </wp:inline>
            </w:drawing>
          </mc:Choice>
          <mc:Fallback>
            <w:pict>
              <v:shape id="Text Box 330" o:spid="_x0000_s1035" type="#_x0000_t202" style="width:28.35pt;height:22.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">
                <v:textbox>
                  <w:txbxContent>
                    <w:p w:rsidR="003D7A01" w:rsidRPr="002D5881" w:rsidRDefault="003D7A01" w:rsidP="00121817">
                      <w:pPr>
                        <w:rPr>
                          <w:sz w:val="24"/>
                          <w:szCs w:val="24"/>
                          <w:vertAlign w:val="superscript"/>
                        </w:rPr>
                      </w:pPr>
                    </w:p>
                  </w:txbxContent>
                </v:textbox>
                <w10:anchorlock/>
              </v:shape>
            </w:pict>
          </mc:Fallback>
        </mc:AlternateContent>
      </w:r>
      <w:r w:rsidR="00121817" w:rsidRPr="007E00F6">
        <w:rPr>
          <w:rFonts w:ascii="Times New Roman" w:hAnsi="Times New Roman" w:cs="Times New Roman"/>
          <w:sz w:val="24"/>
        </w:rPr>
        <w:t>11 mesi</w:t>
      </w:r>
    </w:p>
    <w:p w:rsidR="00121817" w:rsidRPr="007E00F6" w:rsidRDefault="00B90AC6" w:rsidP="007E00F6">
      <w:pPr>
        <w:tabs>
          <w:tab w:val="left" w:pos="1134"/>
        </w:tabs>
        <w:spacing w:line="360" w:lineRule="auto"/>
        <w:ind w:left="426"/>
        <w:jc w:val="both"/>
        <w:rPr>
          <w:rFonts w:ascii="Times New Roman" w:hAnsi="Times New Roman" w:cs="Times New Roman"/>
          <w:sz w:val="24"/>
        </w:rPr>
      </w:pPr>
      <w:r>
        <w:rPr>
          <w:rFonts w:ascii="Times New Roman" w:hAnsi="Times New Roman" w:cs="Times New Roman"/>
          <w:noProof/>
          <w:sz w:val="24"/>
          <w:lang w:eastAsia="it-IT"/>
        </w:rPr>
        <mc:AlternateContent>
          <mc:Choice Requires="wps">
            <w:drawing>
              <wp:inline distT="0" distB="0" distL="0" distR="0">
                <wp:extent cx="360045" cy="287020"/>
                <wp:effectExtent l="13335" t="6985" r="7620" b="10795"/>
                <wp:docPr id="14" name="Text Box 3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87020"/>
                        </a:xfrm>
                        <a:prstGeom prst="rect">
                          <a:avLst/>
                        </a:prstGeom>
                        <a:solidFill>
                          <a:srgbClr val="FFFFFF"/>
                        </a:solidFill>
                        <a:ln w="9525">
                          <a:solidFill>
                            <a:srgbClr val="000000"/>
                          </a:solidFill>
                          <a:miter lim="800000"/>
                          <a:headEnd/>
                          <a:tailEnd/>
                        </a:ln>
                      </wps:spPr>
                      <wps:txbx>
                        <w:txbxContent>
                          <w:p w:rsidR="003D7A01" w:rsidRPr="0011641C" w:rsidRDefault="003D7A01" w:rsidP="00121817">
                            <w:pPr>
                              <w:rPr>
                                <w:b/>
                                <w:sz w:val="40"/>
                                <w:szCs w:val="40"/>
                                <w:vertAlign w:val="superscript"/>
                              </w:rPr>
                            </w:pPr>
                            <w:r w:rsidRPr="0011641C">
                              <w:rPr>
                                <w:b/>
                                <w:sz w:val="40"/>
                                <w:szCs w:val="40"/>
                                <w:vertAlign w:val="superscript"/>
                              </w:rPr>
                              <w:t>x</w:t>
                            </w:r>
                          </w:p>
                        </w:txbxContent>
                      </wps:txbx>
                      <wps:bodyPr rot="0" vert="horz" wrap="square" lIns="91440" tIns="45720" rIns="91440" bIns="45720" anchor="t" anchorCtr="0" upright="1">
                        <a:noAutofit/>
                      </wps:bodyPr>
                    </wps:wsp>
                  </a:graphicData>
                </a:graphic>
              </wp:inline>
            </w:drawing>
          </mc:Choice>
          <mc:Fallback>
            <w:pict>
              <v:shape id="Text Box 329" o:spid="_x0000_s1036" type="#_x0000_t202" style="width:28.35pt;height:22.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">
                <v:textbox>
                  <w:txbxContent>
                    <w:p w:rsidR="003D7A01" w:rsidRPr="0011641C" w:rsidRDefault="003D7A01" w:rsidP="00121817">
                      <w:pPr>
                        <w:rPr>
                          <w:b/>
                          <w:sz w:val="40"/>
                          <w:szCs w:val="40"/>
                          <w:vertAlign w:val="superscript"/>
                        </w:rPr>
                      </w:pPr>
                      <w:r w:rsidRPr="0011641C">
                        <w:rPr>
                          <w:b/>
                          <w:sz w:val="40"/>
                          <w:szCs w:val="40"/>
                          <w:vertAlign w:val="superscript"/>
                        </w:rPr>
                        <w:t>x</w:t>
                      </w:r>
                    </w:p>
                  </w:txbxContent>
                </v:textbox>
                <w10:anchorlock/>
              </v:shape>
            </w:pict>
          </mc:Fallback>
        </mc:AlternateContent>
      </w:r>
      <w:r w:rsidR="00121817" w:rsidRPr="007E00F6">
        <w:rPr>
          <w:rFonts w:ascii="Times New Roman" w:hAnsi="Times New Roman" w:cs="Times New Roman"/>
          <w:sz w:val="24"/>
        </w:rPr>
        <w:t>12 mesi</w:t>
      </w:r>
    </w:p>
    <w:p w:rsidR="00121817" w:rsidRPr="007E00F6" w:rsidRDefault="00121817" w:rsidP="007E00F6">
      <w:pPr>
        <w:widowControl/>
        <w:spacing w:after="200" w:line="276" w:lineRule="auto"/>
        <w:jc w:val="both"/>
        <w:rPr>
          <w:rFonts w:ascii="Times New Roman" w:hAnsi="Times New Roman" w:cs="Times New Roman"/>
          <w:sz w:val="24"/>
        </w:rPr>
      </w:pPr>
      <w:r w:rsidRPr="007E00F6">
        <w:rPr>
          <w:rFonts w:ascii="Times New Roman" w:hAnsi="Times New Roman" w:cs="Times New Roman"/>
          <w:sz w:val="24"/>
        </w:rPr>
        <w:br w:type="page"/>
      </w:r>
    </w:p>
    <w:p w:rsidR="00121817" w:rsidRPr="007E00F6" w:rsidRDefault="00121817" w:rsidP="007E00F6">
      <w:pPr>
        <w:tabs>
          <w:tab w:val="left" w:pos="1134"/>
        </w:tabs>
        <w:spacing w:line="360" w:lineRule="auto"/>
        <w:ind w:left="833" w:firstLine="442"/>
        <w:jc w:val="both"/>
        <w:rPr>
          <w:rFonts w:ascii="Times New Roman" w:hAnsi="Times New Roman" w:cs="Times New Roman"/>
          <w:sz w:val="24"/>
        </w:rPr>
      </w:pPr>
    </w:p>
    <w:p w:rsidR="00121817" w:rsidRPr="007E00F6" w:rsidRDefault="00E42AC2" w:rsidP="007E00F6">
      <w:pPr>
        <w:tabs>
          <w:tab w:val="left" w:pos="426"/>
        </w:tabs>
        <w:spacing w:before="69"/>
        <w:ind w:left="426" w:right="113" w:hanging="326"/>
        <w:jc w:val="both"/>
        <w:rPr>
          <w:rFonts w:ascii="Times New Roman" w:eastAsia="Times New Roman" w:hAnsi="Times New Roman" w:cs="Times New Roman"/>
          <w:i/>
          <w:sz w:val="24"/>
          <w:szCs w:val="24"/>
        </w:rPr>
      </w:pPr>
      <w:r w:rsidRPr="007E00F6">
        <w:rPr>
          <w:rFonts w:ascii="Times New Roman" w:hAnsi="Times New Roman" w:cs="Times New Roman"/>
          <w:i/>
          <w:sz w:val="24"/>
        </w:rPr>
        <w:t>7)</w:t>
      </w:r>
      <w:r w:rsidRPr="007E00F6">
        <w:rPr>
          <w:rFonts w:ascii="Times New Roman" w:hAnsi="Times New Roman" w:cs="Times New Roman"/>
          <w:i/>
          <w:sz w:val="24"/>
        </w:rPr>
        <w:tab/>
      </w:r>
      <w:r w:rsidR="00121817" w:rsidRPr="007E00F6">
        <w:rPr>
          <w:rFonts w:ascii="Times New Roman" w:hAnsi="Times New Roman" w:cs="Times New Roman"/>
          <w:i/>
          <w:sz w:val="24"/>
        </w:rPr>
        <w:t>Descrizione del contesto territoriale entro il quale si</w:t>
      </w:r>
      <w:r w:rsidR="00121817" w:rsidRPr="007E00F6">
        <w:rPr>
          <w:rFonts w:ascii="Times New Roman" w:eastAsia="Times New Roman" w:hAnsi="Times New Roman" w:cs="Times New Roman"/>
          <w:i/>
          <w:spacing w:val="9"/>
          <w:sz w:val="24"/>
          <w:szCs w:val="24"/>
        </w:rPr>
        <w:t xml:space="preserve"> </w:t>
      </w:r>
      <w:r w:rsidR="00121817" w:rsidRPr="007E00F6">
        <w:rPr>
          <w:rFonts w:ascii="Times New Roman" w:hAnsi="Times New Roman" w:cs="Times New Roman"/>
          <w:i/>
          <w:sz w:val="24"/>
        </w:rPr>
        <w:t>realizza il progetto e dell’area di intervento</w:t>
      </w:r>
      <w:r w:rsidR="00121817" w:rsidRPr="007E00F6">
        <w:rPr>
          <w:rFonts w:ascii="Times New Roman" w:hAnsi="Times New Roman" w:cs="Times New Roman"/>
          <w:i/>
          <w:sz w:val="24"/>
          <w:vertAlign w:val="superscript"/>
        </w:rPr>
        <w:t>(*)</w:t>
      </w:r>
    </w:p>
    <w:p w:rsidR="00121817" w:rsidRPr="007E00F6" w:rsidRDefault="00E42AC2" w:rsidP="007E00F6">
      <w:pPr>
        <w:tabs>
          <w:tab w:val="left" w:pos="426"/>
        </w:tabs>
        <w:spacing w:before="69"/>
        <w:ind w:left="820" w:right="113"/>
        <w:jc w:val="both"/>
        <w:rPr>
          <w:rFonts w:ascii="Times New Roman" w:hAnsi="Times New Roman" w:cs="Times New Roman"/>
          <w:i/>
          <w:sz w:val="24"/>
          <w:vertAlign w:val="superscript"/>
        </w:rPr>
      </w:pPr>
      <w:r w:rsidRPr="007E00F6">
        <w:rPr>
          <w:rFonts w:ascii="Times New Roman" w:hAnsi="Times New Roman" w:cs="Times New Roman"/>
          <w:i/>
          <w:sz w:val="24"/>
        </w:rPr>
        <w:t xml:space="preserve">7.1) </w:t>
      </w:r>
      <w:r w:rsidR="00121817" w:rsidRPr="007E00F6">
        <w:rPr>
          <w:rFonts w:ascii="Times New Roman" w:hAnsi="Times New Roman" w:cs="Times New Roman"/>
          <w:i/>
          <w:sz w:val="24"/>
        </w:rPr>
        <w:t>Presentazione dell’ente proponente e degli eventuali enti attuatori</w:t>
      </w:r>
      <w:r w:rsidR="00121817" w:rsidRPr="007E00F6">
        <w:rPr>
          <w:rFonts w:ascii="Times New Roman" w:hAnsi="Times New Roman" w:cs="Times New Roman"/>
          <w:i/>
          <w:sz w:val="24"/>
          <w:vertAlign w:val="superscript"/>
        </w:rPr>
        <w:t>(*)</w:t>
      </w:r>
    </w:p>
    <w:p w:rsidR="005020EC" w:rsidRPr="007E00F6" w:rsidRDefault="005020EC" w:rsidP="007E00F6">
      <w:pPr>
        <w:tabs>
          <w:tab w:val="left" w:pos="426"/>
        </w:tabs>
        <w:spacing w:before="69"/>
        <w:ind w:right="113"/>
        <w:jc w:val="both"/>
        <w:rPr>
          <w:rFonts w:ascii="Times New Roman" w:hAnsi="Times New Roman" w:cs="Times New Roman"/>
          <w:i/>
          <w:sz w:val="24"/>
          <w:vertAlign w:val="superscript"/>
        </w:rPr>
      </w:pPr>
    </w:p>
    <w:tbl>
      <w:tblPr>
        <w:tblStyle w:val="Grigliatabella"/>
        <w:tblW w:w="0" w:type="auto"/>
        <w:tblLook w:val="04A0" w:firstRow="1" w:lastRow="0" w:firstColumn="1" w:lastColumn="0" w:noHBand="0" w:noVBand="1"/>
      </w:tblPr>
      <w:tblGrid>
        <w:gridCol w:w="9090"/>
      </w:tblGrid>
      <w:tr w:rsidR="005020EC" w:rsidRPr="007E00F6" w:rsidTr="005020EC">
        <w:tc>
          <w:tcPr>
            <w:tcW w:w="9090" w:type="dxa"/>
          </w:tcPr>
          <w:p w:rsidR="005020EC" w:rsidRPr="007E00F6" w:rsidRDefault="005020EC" w:rsidP="007E00F6">
            <w:pPr>
              <w:tabs>
                <w:tab w:val="left" w:pos="426"/>
              </w:tabs>
              <w:spacing w:before="69"/>
              <w:ind w:right="113"/>
              <w:jc w:val="both"/>
              <w:rPr>
                <w:rFonts w:ascii="Times New Roman" w:hAnsi="Times New Roman" w:cs="Times New Roman"/>
              </w:rPr>
            </w:pPr>
            <w:r w:rsidRPr="007E00F6">
              <w:rPr>
                <w:rFonts w:ascii="Times New Roman" w:hAnsi="Times New Roman" w:cs="Times New Roman"/>
              </w:rPr>
              <w:t>Il Comune di Gonnostramatza è un piccolo Comune</w:t>
            </w:r>
            <w:r w:rsidR="00236652" w:rsidRPr="007E00F6">
              <w:rPr>
                <w:rFonts w:ascii="Times New Roman" w:hAnsi="Times New Roman" w:cs="Times New Roman"/>
              </w:rPr>
              <w:t xml:space="preserve"> della Marmilla, di 867 abitanti, che a</w:t>
            </w:r>
            <w:r w:rsidRPr="007E00F6">
              <w:rPr>
                <w:rFonts w:ascii="Times New Roman" w:hAnsi="Times New Roman" w:cs="Times New Roman"/>
              </w:rPr>
              <w:t>ttualmente dispone di n. 7 dipendenti, suddivisi in due aree gestionali:</w:t>
            </w:r>
          </w:p>
          <w:p w:rsidR="005020EC" w:rsidRPr="007E00F6" w:rsidRDefault="005020EC" w:rsidP="00EF70B8">
            <w:pPr>
              <w:pStyle w:val="Paragrafoelenco"/>
              <w:numPr>
                <w:ilvl w:val="0"/>
                <w:numId w:val="24"/>
              </w:numPr>
              <w:tabs>
                <w:tab w:val="left" w:pos="426"/>
              </w:tabs>
              <w:spacing w:before="69"/>
              <w:ind w:right="113"/>
              <w:jc w:val="both"/>
              <w:rPr>
                <w:rFonts w:ascii="Times New Roman" w:hAnsi="Times New Roman" w:cs="Times New Roman"/>
              </w:rPr>
            </w:pPr>
            <w:r w:rsidRPr="007E00F6">
              <w:rPr>
                <w:rFonts w:ascii="Times New Roman" w:hAnsi="Times New Roman" w:cs="Times New Roman"/>
              </w:rPr>
              <w:t>AREA AMMINISTRATIVA-CONTABILE</w:t>
            </w:r>
          </w:p>
          <w:p w:rsidR="005020EC" w:rsidRPr="007E00F6" w:rsidRDefault="00490B2C" w:rsidP="00EF70B8">
            <w:pPr>
              <w:pStyle w:val="Paragrafoelenco"/>
              <w:numPr>
                <w:ilvl w:val="0"/>
                <w:numId w:val="24"/>
              </w:numPr>
              <w:tabs>
                <w:tab w:val="left" w:pos="426"/>
              </w:tabs>
              <w:spacing w:before="69"/>
              <w:ind w:right="113"/>
              <w:jc w:val="both"/>
              <w:rPr>
                <w:rFonts w:ascii="Times New Roman" w:hAnsi="Times New Roman" w:cs="Times New Roman"/>
              </w:rPr>
            </w:pPr>
            <w:r w:rsidRPr="007E00F6">
              <w:rPr>
                <w:rFonts w:ascii="Times New Roman" w:hAnsi="Times New Roman" w:cs="Times New Roman"/>
              </w:rPr>
              <w:t xml:space="preserve">AREA </w:t>
            </w:r>
            <w:r w:rsidR="005020EC" w:rsidRPr="007E00F6">
              <w:rPr>
                <w:rFonts w:ascii="Times New Roman" w:hAnsi="Times New Roman" w:cs="Times New Roman"/>
              </w:rPr>
              <w:t>TECNICA</w:t>
            </w:r>
            <w:r w:rsidR="00236652" w:rsidRPr="007E00F6">
              <w:rPr>
                <w:rFonts w:ascii="Times New Roman" w:hAnsi="Times New Roman" w:cs="Times New Roman"/>
              </w:rPr>
              <w:t>.</w:t>
            </w:r>
          </w:p>
          <w:p w:rsidR="005020EC" w:rsidRPr="007E00F6" w:rsidRDefault="005020EC" w:rsidP="007E00F6">
            <w:pPr>
              <w:tabs>
                <w:tab w:val="left" w:pos="426"/>
              </w:tabs>
              <w:ind w:right="113"/>
              <w:jc w:val="both"/>
              <w:rPr>
                <w:rFonts w:ascii="Times New Roman" w:hAnsi="Times New Roman" w:cs="Times New Roman"/>
              </w:rPr>
            </w:pPr>
            <w:r w:rsidRPr="007E00F6">
              <w:rPr>
                <w:rFonts w:ascii="Times New Roman" w:hAnsi="Times New Roman" w:cs="Times New Roman"/>
              </w:rPr>
              <w:t>L’area assiste</w:t>
            </w:r>
            <w:r w:rsidR="00490B2C" w:rsidRPr="007E00F6">
              <w:rPr>
                <w:rFonts w:ascii="Times New Roman" w:hAnsi="Times New Roman" w:cs="Times New Roman"/>
              </w:rPr>
              <w:t>nziale, nell’ambito della quale</w:t>
            </w:r>
            <w:r w:rsidRPr="007E00F6">
              <w:rPr>
                <w:rFonts w:ascii="Times New Roman" w:hAnsi="Times New Roman" w:cs="Times New Roman"/>
              </w:rPr>
              <w:t xml:space="preserve"> viene presentato il presente progetto, rientra nell’area Amministrativa.</w:t>
            </w:r>
          </w:p>
          <w:p w:rsidR="005020EC" w:rsidRPr="007E00F6" w:rsidRDefault="00C7551B" w:rsidP="007E00F6">
            <w:pPr>
              <w:tabs>
                <w:tab w:val="left" w:pos="426"/>
              </w:tabs>
              <w:ind w:right="113"/>
              <w:jc w:val="both"/>
              <w:rPr>
                <w:rFonts w:ascii="Times New Roman" w:hAnsi="Times New Roman" w:cs="Times New Roman"/>
              </w:rPr>
            </w:pPr>
            <w:r w:rsidRPr="007E00F6">
              <w:rPr>
                <w:rFonts w:ascii="Times New Roman" w:hAnsi="Times New Roman" w:cs="Times New Roman"/>
              </w:rPr>
              <w:t>Il Responsabile del Servizio Civile è individuato nella figura del rappresentante legale dell’Ente, nella persona del Dott. Alessio Mandis.</w:t>
            </w:r>
          </w:p>
          <w:p w:rsidR="00C7551B" w:rsidRPr="007E00F6" w:rsidRDefault="00C7551B" w:rsidP="007E00F6">
            <w:pPr>
              <w:tabs>
                <w:tab w:val="left" w:pos="426"/>
              </w:tabs>
              <w:ind w:right="113"/>
              <w:jc w:val="both"/>
              <w:rPr>
                <w:rFonts w:ascii="Times New Roman" w:hAnsi="Times New Roman" w:cs="Times New Roman"/>
              </w:rPr>
            </w:pPr>
            <w:r w:rsidRPr="007E00F6">
              <w:rPr>
                <w:rFonts w:ascii="Times New Roman" w:hAnsi="Times New Roman" w:cs="Times New Roman"/>
              </w:rPr>
              <w:t>La figura dell’OLP è individuata nella p</w:t>
            </w:r>
            <w:r w:rsidR="00236652" w:rsidRPr="007E00F6">
              <w:rPr>
                <w:rFonts w:ascii="Times New Roman" w:hAnsi="Times New Roman" w:cs="Times New Roman"/>
              </w:rPr>
              <w:t xml:space="preserve">ersona dell’Assistente Sociale </w:t>
            </w:r>
            <w:r w:rsidRPr="007E00F6">
              <w:rPr>
                <w:rFonts w:ascii="Times New Roman" w:hAnsi="Times New Roman" w:cs="Times New Roman"/>
              </w:rPr>
              <w:t>Greca Onnis.</w:t>
            </w:r>
          </w:p>
          <w:p w:rsidR="00C759CB" w:rsidRPr="007E00F6" w:rsidRDefault="00C759CB" w:rsidP="007E00F6">
            <w:pPr>
              <w:shd w:val="clear" w:color="auto" w:fill="FFFFFF"/>
              <w:jc w:val="both"/>
              <w:rPr>
                <w:rFonts w:ascii="Times New Roman" w:hAnsi="Times New Roman" w:cs="Times New Roman"/>
              </w:rPr>
            </w:pPr>
            <w:r w:rsidRPr="007E00F6">
              <w:rPr>
                <w:rFonts w:ascii="Times New Roman" w:hAnsi="Times New Roman" w:cs="Times New Roman"/>
              </w:rPr>
              <w:t xml:space="preserve">A livello di associazionismo sovracomunale il Comune di Gonnostramatza fa parte dell’Unione dei Comuni “PARTE MONTIS”  con altri 5 Comuni della Zona (Mogoro, Masullas, Pompu, Siris e Simala), nell’ambito del quale vengono gestiti diversi servizi a livello sovracomunale. </w:t>
            </w:r>
          </w:p>
          <w:p w:rsidR="00C7551B" w:rsidRPr="007E00F6" w:rsidRDefault="00C759CB" w:rsidP="007E00F6">
            <w:pPr>
              <w:jc w:val="both"/>
              <w:rPr>
                <w:rFonts w:ascii="Times New Roman" w:hAnsi="Times New Roman" w:cs="Times New Roman"/>
              </w:rPr>
            </w:pPr>
            <w:r w:rsidRPr="007E00F6">
              <w:rPr>
                <w:rFonts w:ascii="Times New Roman" w:hAnsi="Times New Roman" w:cs="Times New Roman"/>
              </w:rPr>
              <w:t>Il Comune di Gonnostramatza, per la gestione dei servizi sociali aderisce al Plus di Ales-Terralba con comune capofila il Comune di Mogoro, nell’ambito del quale vengono garantiti diversi servizi in forma associata.</w:t>
            </w:r>
          </w:p>
        </w:tc>
      </w:tr>
    </w:tbl>
    <w:p w:rsidR="005020EC" w:rsidRPr="007E00F6" w:rsidRDefault="005020EC" w:rsidP="007E00F6">
      <w:pPr>
        <w:tabs>
          <w:tab w:val="left" w:pos="426"/>
        </w:tabs>
        <w:spacing w:before="69"/>
        <w:ind w:right="113"/>
        <w:jc w:val="both"/>
        <w:rPr>
          <w:rFonts w:ascii="Times New Roman" w:hAnsi="Times New Roman" w:cs="Times New Roman"/>
          <w:sz w:val="24"/>
        </w:rPr>
      </w:pPr>
    </w:p>
    <w:p w:rsidR="00FD7379" w:rsidRPr="007E00F6" w:rsidRDefault="00FD7379" w:rsidP="007E00F6">
      <w:pPr>
        <w:pStyle w:val="Paragrafoelenco"/>
        <w:tabs>
          <w:tab w:val="left" w:pos="1418"/>
        </w:tabs>
        <w:spacing w:before="69"/>
        <w:ind w:left="1276" w:right="113" w:hanging="425"/>
        <w:jc w:val="both"/>
        <w:rPr>
          <w:rFonts w:ascii="Times New Roman" w:eastAsia="Times New Roman" w:hAnsi="Times New Roman" w:cs="Times New Roman"/>
          <w:i/>
          <w:sz w:val="24"/>
          <w:szCs w:val="24"/>
        </w:rPr>
      </w:pPr>
      <w:r w:rsidRPr="007E00F6">
        <w:rPr>
          <w:rFonts w:ascii="Times New Roman" w:hAnsi="Times New Roman" w:cs="Times New Roman"/>
          <w:i/>
          <w:sz w:val="24"/>
        </w:rPr>
        <w:t>7.2) Breve descrizione del contesto territoriale e dell’area di intervento. Analisi delle criticità/bisogni sociali sui quali si intende intervenire e che giustificano la realizzazione del progetto</w:t>
      </w:r>
      <w:r w:rsidRPr="007E00F6">
        <w:rPr>
          <w:rFonts w:ascii="Times New Roman" w:hAnsi="Times New Roman" w:cs="Times New Roman"/>
          <w:i/>
          <w:sz w:val="24"/>
          <w:vertAlign w:val="superscript"/>
        </w:rPr>
        <w:t>(*)</w:t>
      </w:r>
    </w:p>
    <w:p w:rsidR="00624F5E" w:rsidRPr="007E00F6" w:rsidRDefault="00624F5E" w:rsidP="007E00F6">
      <w:pPr>
        <w:shd w:val="clear" w:color="auto" w:fill="FFFFFF"/>
        <w:jc w:val="both"/>
        <w:rPr>
          <w:rFonts w:ascii="Times New Roman" w:hAnsi="Times New Roman" w:cs="Times New Roman"/>
          <w:b/>
        </w:rPr>
      </w:pPr>
    </w:p>
    <w:tbl>
      <w:tblPr>
        <w:tblStyle w:val="Grigliatabella"/>
        <w:tblW w:w="0" w:type="auto"/>
        <w:tblLook w:val="04A0" w:firstRow="1" w:lastRow="0" w:firstColumn="1" w:lastColumn="0" w:noHBand="0" w:noVBand="1"/>
      </w:tblPr>
      <w:tblGrid>
        <w:gridCol w:w="9090"/>
      </w:tblGrid>
      <w:tr w:rsidR="00624F5E" w:rsidRPr="007E00F6" w:rsidTr="00624F5E">
        <w:tc>
          <w:tcPr>
            <w:tcW w:w="9090" w:type="dxa"/>
          </w:tcPr>
          <w:p w:rsidR="00624F5E" w:rsidRPr="007E00F6" w:rsidRDefault="00624F5E" w:rsidP="007E00F6">
            <w:pPr>
              <w:shd w:val="clear" w:color="auto" w:fill="FFFFFF"/>
              <w:jc w:val="both"/>
              <w:rPr>
                <w:rFonts w:ascii="Times New Roman" w:hAnsi="Times New Roman" w:cs="Times New Roman"/>
                <w:b/>
              </w:rPr>
            </w:pPr>
            <w:r w:rsidRPr="007E00F6">
              <w:rPr>
                <w:rFonts w:ascii="Times New Roman" w:hAnsi="Times New Roman" w:cs="Times New Roman"/>
                <w:b/>
              </w:rPr>
              <w:t>Il progetto si realizza nel territorio del Comune di Gonnostramatza e si rivolge prevalentemente agli anziani non autosufficien</w:t>
            </w:r>
            <w:r w:rsidR="0019358E" w:rsidRPr="007E00F6">
              <w:rPr>
                <w:rFonts w:ascii="Times New Roman" w:hAnsi="Times New Roman" w:cs="Times New Roman"/>
                <w:b/>
              </w:rPr>
              <w:t xml:space="preserve">ti e in condizioni di disagio e, </w:t>
            </w:r>
            <w:r w:rsidRPr="007E00F6">
              <w:rPr>
                <w:rFonts w:ascii="Times New Roman" w:hAnsi="Times New Roman" w:cs="Times New Roman"/>
                <w:b/>
              </w:rPr>
              <w:t>secondariamente</w:t>
            </w:r>
            <w:r w:rsidR="0019358E" w:rsidRPr="007E00F6">
              <w:rPr>
                <w:rFonts w:ascii="Times New Roman" w:hAnsi="Times New Roman" w:cs="Times New Roman"/>
                <w:b/>
              </w:rPr>
              <w:t>,</w:t>
            </w:r>
            <w:r w:rsidRPr="007E00F6">
              <w:rPr>
                <w:rFonts w:ascii="Times New Roman" w:hAnsi="Times New Roman" w:cs="Times New Roman"/>
                <w:b/>
              </w:rPr>
              <w:t xml:space="preserve"> ai minori. </w:t>
            </w:r>
          </w:p>
          <w:p w:rsidR="00624F5E" w:rsidRPr="007E00F6" w:rsidRDefault="00624F5E" w:rsidP="007E00F6">
            <w:pPr>
              <w:shd w:val="clear" w:color="auto" w:fill="FFFFFF"/>
              <w:jc w:val="both"/>
              <w:rPr>
                <w:rFonts w:ascii="Times New Roman" w:hAnsi="Times New Roman" w:cs="Times New Roman"/>
                <w:b/>
              </w:rPr>
            </w:pPr>
          </w:p>
          <w:p w:rsidR="00624F5E" w:rsidRPr="007E00F6" w:rsidRDefault="00624F5E" w:rsidP="007E00F6">
            <w:pPr>
              <w:shd w:val="clear" w:color="auto" w:fill="FFFFFF"/>
              <w:jc w:val="both"/>
              <w:rPr>
                <w:rFonts w:ascii="Times New Roman" w:hAnsi="Times New Roman" w:cs="Times New Roman"/>
                <w:color w:val="7030A0"/>
                <w:u w:val="single"/>
              </w:rPr>
            </w:pPr>
            <w:r w:rsidRPr="007E00F6">
              <w:rPr>
                <w:rFonts w:ascii="Times New Roman" w:hAnsi="Times New Roman" w:cs="Times New Roman"/>
                <w:color w:val="7030A0"/>
                <w:u w:val="single"/>
              </w:rPr>
              <w:t>Il territorio</w:t>
            </w:r>
          </w:p>
          <w:p w:rsidR="00624F5E" w:rsidRPr="007E00F6" w:rsidRDefault="00624F5E" w:rsidP="007E00F6">
            <w:pPr>
              <w:shd w:val="clear" w:color="auto" w:fill="FFFFFF"/>
              <w:jc w:val="both"/>
              <w:rPr>
                <w:rFonts w:ascii="Times New Roman" w:hAnsi="Times New Roman" w:cs="Times New Roman"/>
              </w:rPr>
            </w:pPr>
            <w:r w:rsidRPr="007E00F6">
              <w:rPr>
                <w:rFonts w:ascii="Times New Roman" w:hAnsi="Times New Roman" w:cs="Times New Roman"/>
              </w:rPr>
              <w:t xml:space="preserve">Il paese si </w:t>
            </w:r>
            <w:r w:rsidR="00FB2F1A" w:rsidRPr="007E00F6">
              <w:rPr>
                <w:rFonts w:ascii="Times New Roman" w:hAnsi="Times New Roman" w:cs="Times New Roman"/>
              </w:rPr>
              <w:t xml:space="preserve">trova in provincia di Oristano, </w:t>
            </w:r>
            <w:r w:rsidRPr="007E00F6">
              <w:rPr>
                <w:rFonts w:ascii="Times New Roman" w:hAnsi="Times New Roman" w:cs="Times New Roman"/>
              </w:rPr>
              <w:t>nella regione dell</w:t>
            </w:r>
            <w:r w:rsidR="00FB2F1A" w:rsidRPr="007E00F6">
              <w:rPr>
                <w:rFonts w:ascii="Times New Roman" w:hAnsi="Times New Roman" w:cs="Times New Roman"/>
              </w:rPr>
              <w:t>a</w:t>
            </w:r>
            <w:r w:rsidRPr="007E00F6">
              <w:rPr>
                <w:rFonts w:ascii="Times New Roman" w:hAnsi="Times New Roman" w:cs="Times New Roman"/>
              </w:rPr>
              <w:t xml:space="preserve"> Marmilla. </w:t>
            </w:r>
          </w:p>
          <w:p w:rsidR="00FB2F1A" w:rsidRPr="007E00F6" w:rsidRDefault="00B3511D" w:rsidP="007E00F6">
            <w:pPr>
              <w:shd w:val="clear" w:color="auto" w:fill="FFFFFF"/>
              <w:jc w:val="both"/>
              <w:rPr>
                <w:rFonts w:ascii="Times New Roman" w:hAnsi="Times New Roman" w:cs="Times New Roman"/>
              </w:rPr>
            </w:pPr>
            <w:r w:rsidRPr="007E00F6">
              <w:rPr>
                <w:rFonts w:ascii="Times New Roman" w:hAnsi="Times New Roman" w:cs="Times New Roman"/>
              </w:rPr>
              <w:t>La popolazione amm</w:t>
            </w:r>
            <w:r w:rsidR="00077E9A" w:rsidRPr="007E00F6">
              <w:rPr>
                <w:rFonts w:ascii="Times New Roman" w:hAnsi="Times New Roman" w:cs="Times New Roman"/>
              </w:rPr>
              <w:t xml:space="preserve">onta a 867 </w:t>
            </w:r>
            <w:r w:rsidR="00FB2F1A" w:rsidRPr="007E00F6">
              <w:rPr>
                <w:rFonts w:ascii="Times New Roman" w:hAnsi="Times New Roman" w:cs="Times New Roman"/>
              </w:rPr>
              <w:t xml:space="preserve">abitanti, n. </w:t>
            </w:r>
            <w:r w:rsidR="00077E9A" w:rsidRPr="007E00F6">
              <w:rPr>
                <w:rFonts w:ascii="Times New Roman" w:hAnsi="Times New Roman" w:cs="Times New Roman"/>
              </w:rPr>
              <w:t xml:space="preserve">418 maschi e n. 449 </w:t>
            </w:r>
            <w:r w:rsidR="0019358E" w:rsidRPr="007E00F6">
              <w:rPr>
                <w:rFonts w:ascii="Times New Roman" w:hAnsi="Times New Roman" w:cs="Times New Roman"/>
              </w:rPr>
              <w:t xml:space="preserve">femmine, </w:t>
            </w:r>
            <w:r w:rsidR="00FB2F1A" w:rsidRPr="007E00F6">
              <w:rPr>
                <w:rFonts w:ascii="Times New Roman" w:hAnsi="Times New Roman" w:cs="Times New Roman"/>
              </w:rPr>
              <w:t>ed è suddivisa per fasce di età secondo quanto riporta il seguente grafico.</w:t>
            </w:r>
          </w:p>
          <w:p w:rsidR="00FB2F1A" w:rsidRPr="007E00F6" w:rsidRDefault="00FB2F1A" w:rsidP="007E00F6">
            <w:pPr>
              <w:shd w:val="clear" w:color="auto" w:fill="FFFFFF"/>
              <w:jc w:val="both"/>
              <w:rPr>
                <w:rFonts w:ascii="Times New Roman" w:hAnsi="Times New Roman" w:cs="Times New Roman"/>
              </w:rPr>
            </w:pPr>
          </w:p>
          <w:p w:rsidR="00FB2F1A" w:rsidRPr="007E00F6" w:rsidRDefault="00FB2F1A" w:rsidP="007E00F6">
            <w:pPr>
              <w:shd w:val="clear" w:color="auto" w:fill="FFFFFF"/>
              <w:jc w:val="both"/>
              <w:rPr>
                <w:rFonts w:ascii="Times New Roman" w:hAnsi="Times New Roman" w:cs="Times New Roman"/>
              </w:rPr>
            </w:pPr>
            <w:r w:rsidRPr="007E00F6">
              <w:rPr>
                <w:rFonts w:ascii="Times New Roman" w:hAnsi="Times New Roman" w:cs="Times New Roman"/>
                <w:noProof/>
                <w:lang w:eastAsia="it-IT"/>
              </w:rPr>
              <w:drawing>
                <wp:inline distT="0" distB="0" distL="0" distR="0">
                  <wp:extent cx="2289175" cy="955040"/>
                  <wp:effectExtent l="0" t="0" r="0" b="0"/>
                  <wp:docPr id="29" name="Immagine 29" descr="http://chart.apis.google.com/chart?cht=p3&amp;chs=240x100&amp;chco=0000ff,f1f1ff&amp;chd=t:10,65,25&amp;chl=E0-14|E15-64|E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descr="http://chart.apis.google.com/chart?cht=p3&amp;chs=240x100&amp;chco=0000ff,f1f1ff&amp;chd=t:10,65,25&amp;chl=E0-14|E15-64|E6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89175" cy="955040"/>
                          </a:xfrm>
                          <a:prstGeom prst="rect">
                            <a:avLst/>
                          </a:prstGeom>
                          <a:noFill/>
                          <a:ln>
                            <a:noFill/>
                          </a:ln>
                        </pic:spPr>
                      </pic:pic>
                    </a:graphicData>
                  </a:graphic>
                </wp:inline>
              </w:drawing>
            </w:r>
          </w:p>
          <w:p w:rsidR="00FB2F1A" w:rsidRPr="007E00F6" w:rsidRDefault="00077E9A" w:rsidP="007E00F6">
            <w:pPr>
              <w:shd w:val="clear" w:color="auto" w:fill="FFFFFF"/>
              <w:jc w:val="both"/>
              <w:rPr>
                <w:rFonts w:ascii="Times New Roman" w:hAnsi="Times New Roman" w:cs="Times New Roman"/>
              </w:rPr>
            </w:pPr>
            <w:r w:rsidRPr="007E00F6">
              <w:rPr>
                <w:rFonts w:ascii="Times New Roman" w:hAnsi="Times New Roman" w:cs="Times New Roman"/>
              </w:rPr>
              <w:t>Nel comune risiedono 355 famiglie.</w:t>
            </w:r>
          </w:p>
          <w:p w:rsidR="00B3511D" w:rsidRPr="007E00F6" w:rsidRDefault="00B3511D" w:rsidP="007E00F6">
            <w:pPr>
              <w:shd w:val="clear" w:color="auto" w:fill="FFFFFF"/>
              <w:jc w:val="both"/>
              <w:rPr>
                <w:rFonts w:ascii="Times New Roman" w:hAnsi="Times New Roman" w:cs="Times New Roman"/>
              </w:rPr>
            </w:pPr>
          </w:p>
          <w:p w:rsidR="00B3511D" w:rsidRPr="007E00F6" w:rsidRDefault="00B3511D" w:rsidP="007E00F6">
            <w:pPr>
              <w:shd w:val="clear" w:color="auto" w:fill="FFFFFF"/>
              <w:jc w:val="both"/>
              <w:rPr>
                <w:rFonts w:ascii="Times New Roman" w:hAnsi="Times New Roman" w:cs="Times New Roman"/>
              </w:rPr>
            </w:pPr>
            <w:r w:rsidRPr="007E00F6">
              <w:rPr>
                <w:rFonts w:ascii="Times New Roman" w:hAnsi="Times New Roman" w:cs="Times New Roman"/>
              </w:rPr>
              <w:t xml:space="preserve">Le principali </w:t>
            </w:r>
            <w:r w:rsidRPr="007E00F6">
              <w:rPr>
                <w:rFonts w:ascii="Times New Roman" w:hAnsi="Times New Roman" w:cs="Times New Roman"/>
                <w:color w:val="7030A0"/>
                <w:u w:val="single"/>
              </w:rPr>
              <w:t>attività economiche</w:t>
            </w:r>
            <w:r w:rsidR="007E00F6" w:rsidRPr="007E00F6">
              <w:rPr>
                <w:rFonts w:ascii="Times New Roman" w:hAnsi="Times New Roman" w:cs="Times New Roman"/>
                <w:b/>
                <w:color w:val="7030A0"/>
              </w:rPr>
              <w:t xml:space="preserve"> </w:t>
            </w:r>
            <w:r w:rsidRPr="007E00F6">
              <w:rPr>
                <w:rFonts w:ascii="Times New Roman" w:hAnsi="Times New Roman" w:cs="Times New Roman"/>
              </w:rPr>
              <w:t xml:space="preserve">sono legate all’agricoltura, </w:t>
            </w:r>
            <w:r w:rsidR="000F0BC9" w:rsidRPr="007E00F6">
              <w:rPr>
                <w:rFonts w:ascii="Times New Roman" w:hAnsi="Times New Roman" w:cs="Times New Roman"/>
              </w:rPr>
              <w:t>all’</w:t>
            </w:r>
            <w:r w:rsidR="0019358E" w:rsidRPr="007E00F6">
              <w:rPr>
                <w:rFonts w:ascii="Times New Roman" w:hAnsi="Times New Roman" w:cs="Times New Roman"/>
              </w:rPr>
              <w:t xml:space="preserve">allevamento </w:t>
            </w:r>
            <w:r w:rsidRPr="007E00F6">
              <w:rPr>
                <w:rFonts w:ascii="Times New Roman" w:hAnsi="Times New Roman" w:cs="Times New Roman"/>
              </w:rPr>
              <w:t>e al turismo.</w:t>
            </w:r>
          </w:p>
          <w:p w:rsidR="000F0BC9" w:rsidRPr="007E00F6" w:rsidRDefault="00B3511D" w:rsidP="007E00F6">
            <w:pPr>
              <w:shd w:val="clear" w:color="auto" w:fill="FFFFFF"/>
              <w:jc w:val="both"/>
              <w:rPr>
                <w:rFonts w:ascii="Times New Roman" w:hAnsi="Times New Roman" w:cs="Times New Roman"/>
                <w:shd w:val="clear" w:color="auto" w:fill="FFFFFF"/>
              </w:rPr>
            </w:pPr>
            <w:r w:rsidRPr="007E00F6">
              <w:rPr>
                <w:rFonts w:ascii="Times New Roman" w:hAnsi="Times New Roman" w:cs="Times New Roman"/>
                <w:shd w:val="clear" w:color="auto" w:fill="FFFFFF"/>
              </w:rPr>
              <w:t>Il perno dell’economia locale</w:t>
            </w:r>
            <w:r w:rsidR="0019358E" w:rsidRPr="007E00F6">
              <w:rPr>
                <w:rFonts w:ascii="Times New Roman" w:hAnsi="Times New Roman" w:cs="Times New Roman"/>
                <w:shd w:val="clear" w:color="auto" w:fill="FFFFFF"/>
              </w:rPr>
              <w:t xml:space="preserve"> sono l’agricoltura e l’allevamento</w:t>
            </w:r>
            <w:r w:rsidRPr="007E00F6">
              <w:rPr>
                <w:rFonts w:ascii="Times New Roman" w:hAnsi="Times New Roman" w:cs="Times New Roman"/>
                <w:shd w:val="clear" w:color="auto" w:fill="FFFFFF"/>
              </w:rPr>
              <w:t xml:space="preserve">, che rappresentano una fonte di sostentamento importante per la popolazione locale. Le coltivazioni più diffuse sono quelle di cereali, ortaggi, foraggi, vite, olivo e frutteti.  </w:t>
            </w:r>
            <w:r w:rsidR="003952F1" w:rsidRPr="007E00F6">
              <w:rPr>
                <w:rFonts w:ascii="Times New Roman" w:hAnsi="Times New Roman" w:cs="Times New Roman"/>
                <w:shd w:val="clear" w:color="auto" w:fill="FFFFFF"/>
              </w:rPr>
              <w:t xml:space="preserve">Si pratica </w:t>
            </w:r>
            <w:r w:rsidRPr="007E00F6">
              <w:rPr>
                <w:rFonts w:ascii="Times New Roman" w:hAnsi="Times New Roman" w:cs="Times New Roman"/>
                <w:shd w:val="clear" w:color="auto" w:fill="FFFFFF"/>
              </w:rPr>
              <w:t>l’allevamento di ovini, cap</w:t>
            </w:r>
            <w:r w:rsidR="0019358E" w:rsidRPr="007E00F6">
              <w:rPr>
                <w:rFonts w:ascii="Times New Roman" w:hAnsi="Times New Roman" w:cs="Times New Roman"/>
                <w:shd w:val="clear" w:color="auto" w:fill="FFFFFF"/>
              </w:rPr>
              <w:t xml:space="preserve">rini, equini, suini e avicoli. </w:t>
            </w:r>
            <w:r w:rsidRPr="007E00F6">
              <w:rPr>
                <w:rFonts w:ascii="Times New Roman" w:hAnsi="Times New Roman" w:cs="Times New Roman"/>
                <w:shd w:val="clear" w:color="auto" w:fill="FFFFFF"/>
              </w:rPr>
              <w:t>Il settore industriale risulta ancora di dimensioni alquanto m</w:t>
            </w:r>
            <w:r w:rsidR="0019358E" w:rsidRPr="007E00F6">
              <w:rPr>
                <w:rFonts w:ascii="Times New Roman" w:hAnsi="Times New Roman" w:cs="Times New Roman"/>
                <w:shd w:val="clear" w:color="auto" w:fill="FFFFFF"/>
              </w:rPr>
              <w:t xml:space="preserve">odeste </w:t>
            </w:r>
            <w:r w:rsidRPr="007E00F6">
              <w:rPr>
                <w:rFonts w:ascii="Times New Roman" w:hAnsi="Times New Roman" w:cs="Times New Roman"/>
                <w:shd w:val="clear" w:color="auto" w:fill="FFFFFF"/>
              </w:rPr>
              <w:t>tuttavia si registrano aziende che operano nei comparti dell’edilizia e della produzione alimentare. Il terziario si compone di una modesta rete commerciale sufficiente a soddisfare le esigenze primarie della popolazione ma m</w:t>
            </w:r>
            <w:r w:rsidR="000F0BC9" w:rsidRPr="007E00F6">
              <w:rPr>
                <w:rFonts w:ascii="Times New Roman" w:hAnsi="Times New Roman" w:cs="Times New Roman"/>
                <w:shd w:val="clear" w:color="auto" w:fill="FFFFFF"/>
              </w:rPr>
              <w:t>ancano servizi più qualificati</w:t>
            </w:r>
            <w:r w:rsidRPr="007E00F6">
              <w:rPr>
                <w:rFonts w:ascii="Times New Roman" w:hAnsi="Times New Roman" w:cs="Times New Roman"/>
                <w:shd w:val="clear" w:color="auto" w:fill="FFFFFF"/>
              </w:rPr>
              <w:t xml:space="preserve">. </w:t>
            </w:r>
          </w:p>
          <w:p w:rsidR="00B3511D" w:rsidRPr="007E00F6" w:rsidRDefault="00B3511D" w:rsidP="007E00F6">
            <w:pPr>
              <w:shd w:val="clear" w:color="auto" w:fill="FFFFFF"/>
              <w:jc w:val="both"/>
              <w:rPr>
                <w:rFonts w:ascii="Times New Roman" w:hAnsi="Times New Roman" w:cs="Times New Roman"/>
              </w:rPr>
            </w:pPr>
            <w:r w:rsidRPr="007E00F6">
              <w:rPr>
                <w:rFonts w:ascii="Times New Roman" w:hAnsi="Times New Roman" w:cs="Times New Roman"/>
                <w:shd w:val="clear" w:color="auto" w:fill="FFFFFF"/>
              </w:rPr>
              <w:t xml:space="preserve">Per il sociale, lo sport e il tempo libero mancano strutture di una certa rilevanza. Le strutture scolastiche garantiscono la frequenza della Scuola dell’Infanzia e della scuola Primaria. Quelle </w:t>
            </w:r>
            <w:r w:rsidRPr="007E00F6">
              <w:rPr>
                <w:rFonts w:ascii="Times New Roman" w:hAnsi="Times New Roman" w:cs="Times New Roman"/>
                <w:shd w:val="clear" w:color="auto" w:fill="FFFFFF"/>
              </w:rPr>
              <w:lastRenderedPageBreak/>
              <w:t>culturali sono rappresentate dalla biblioteca comunale. L’apparato ricettivo offre possibilità di ristorazione e di soggiorno in un locale agriturismo e attività di b</w:t>
            </w:r>
            <w:r w:rsidR="00C42697" w:rsidRPr="007E00F6">
              <w:rPr>
                <w:rFonts w:ascii="Times New Roman" w:hAnsi="Times New Roman" w:cs="Times New Roman"/>
                <w:shd w:val="clear" w:color="auto" w:fill="FFFFFF"/>
              </w:rPr>
              <w:t>e</w:t>
            </w:r>
            <w:r w:rsidRPr="007E00F6">
              <w:rPr>
                <w:rFonts w:ascii="Times New Roman" w:hAnsi="Times New Roman" w:cs="Times New Roman"/>
                <w:shd w:val="clear" w:color="auto" w:fill="FFFFFF"/>
              </w:rPr>
              <w:t>d and breakfast. A livello sanitario, localmente è assicurato il solo servizio medico ambulatoriale e farmaceutico.</w:t>
            </w:r>
          </w:p>
          <w:p w:rsidR="00B3511D" w:rsidRPr="007E00F6" w:rsidRDefault="00B3511D" w:rsidP="007E00F6">
            <w:pPr>
              <w:shd w:val="clear" w:color="auto" w:fill="FFFFFF"/>
              <w:jc w:val="both"/>
              <w:rPr>
                <w:rFonts w:ascii="Times New Roman" w:hAnsi="Times New Roman" w:cs="Times New Roman"/>
              </w:rPr>
            </w:pPr>
            <w:r w:rsidRPr="007E00F6">
              <w:rPr>
                <w:rFonts w:ascii="Times New Roman" w:hAnsi="Times New Roman" w:cs="Times New Roman"/>
              </w:rPr>
              <w:t>Il turismo può far leva sul patrimonio ambientale e sui siti archeologici. Tra i beni ambientali si ricordano nelle immediate vicinanze  i siti della Giara di Gesturi e il parco naturale del Monte Arci.</w:t>
            </w:r>
          </w:p>
          <w:p w:rsidR="00B3511D" w:rsidRPr="007E00F6" w:rsidRDefault="00B3511D" w:rsidP="007E00F6">
            <w:pPr>
              <w:shd w:val="clear" w:color="auto" w:fill="FFFFFF"/>
              <w:jc w:val="both"/>
              <w:rPr>
                <w:rFonts w:ascii="Times New Roman" w:hAnsi="Times New Roman" w:cs="Times New Roman"/>
              </w:rPr>
            </w:pPr>
            <w:r w:rsidRPr="007E00F6">
              <w:rPr>
                <w:rFonts w:ascii="Times New Roman" w:hAnsi="Times New Roman" w:cs="Times New Roman"/>
              </w:rPr>
              <w:t xml:space="preserve">In loco è presente il Museo </w:t>
            </w:r>
            <w:r w:rsidR="00077E9A" w:rsidRPr="007E00F6">
              <w:rPr>
                <w:rFonts w:ascii="Times New Roman" w:hAnsi="Times New Roman" w:cs="Times New Roman"/>
              </w:rPr>
              <w:t>M</w:t>
            </w:r>
            <w:r w:rsidR="000A027A" w:rsidRPr="007E00F6">
              <w:rPr>
                <w:rFonts w:ascii="Times New Roman" w:hAnsi="Times New Roman" w:cs="Times New Roman"/>
              </w:rPr>
              <w:t xml:space="preserve">ultimediale </w:t>
            </w:r>
            <w:r w:rsidRPr="007E00F6">
              <w:rPr>
                <w:rFonts w:ascii="Times New Roman" w:hAnsi="Times New Roman" w:cs="Times New Roman"/>
              </w:rPr>
              <w:t xml:space="preserve">TURCUS E MORUS.  </w:t>
            </w:r>
          </w:p>
          <w:p w:rsidR="00B3511D" w:rsidRPr="007E00F6" w:rsidRDefault="00B3511D" w:rsidP="007E00F6">
            <w:pPr>
              <w:shd w:val="clear" w:color="auto" w:fill="FFFFFF"/>
              <w:jc w:val="both"/>
              <w:rPr>
                <w:rFonts w:ascii="Times New Roman" w:hAnsi="Times New Roman" w:cs="Times New Roman"/>
                <w:shd w:val="clear" w:color="auto" w:fill="FFFFFF"/>
              </w:rPr>
            </w:pPr>
            <w:r w:rsidRPr="007E00F6">
              <w:rPr>
                <w:rFonts w:ascii="Times New Roman" w:hAnsi="Times New Roman" w:cs="Times New Roman"/>
                <w:shd w:val="clear" w:color="auto" w:fill="FFFFFF"/>
              </w:rPr>
              <w:t xml:space="preserve">La carenza di adeguate strutture ostacola la piena valorizzazione turistica della zona, che offre la possibilità di godere delle bellezze dell’ambiente naturale, di </w:t>
            </w:r>
            <w:r w:rsidR="00C759CB" w:rsidRPr="007E00F6">
              <w:rPr>
                <w:rFonts w:ascii="Times New Roman" w:hAnsi="Times New Roman" w:cs="Times New Roman"/>
                <w:shd w:val="clear" w:color="auto" w:fill="FFFFFF"/>
              </w:rPr>
              <w:t xml:space="preserve"> </w:t>
            </w:r>
            <w:r w:rsidRPr="007E00F6">
              <w:rPr>
                <w:rFonts w:ascii="Times New Roman" w:hAnsi="Times New Roman" w:cs="Times New Roman"/>
                <w:shd w:val="clear" w:color="auto" w:fill="FFFFFF"/>
              </w:rPr>
              <w:t>gustare i semplici ma genuini prodotti locali ed effettuare intere</w:t>
            </w:r>
            <w:r w:rsidR="0019358E" w:rsidRPr="007E00F6">
              <w:rPr>
                <w:rFonts w:ascii="Times New Roman" w:hAnsi="Times New Roman" w:cs="Times New Roman"/>
                <w:shd w:val="clear" w:color="auto" w:fill="FFFFFF"/>
              </w:rPr>
              <w:t>ssanti escursioni nei dintorni. La zona è</w:t>
            </w:r>
            <w:r w:rsidRPr="007E00F6">
              <w:rPr>
                <w:rFonts w:ascii="Times New Roman" w:hAnsi="Times New Roman" w:cs="Times New Roman"/>
                <w:shd w:val="clear" w:color="auto" w:fill="FFFFFF"/>
              </w:rPr>
              <w:t xml:space="preserve"> poco f</w:t>
            </w:r>
            <w:r w:rsidR="0019358E" w:rsidRPr="007E00F6">
              <w:rPr>
                <w:rFonts w:ascii="Times New Roman" w:hAnsi="Times New Roman" w:cs="Times New Roman"/>
                <w:shd w:val="clear" w:color="auto" w:fill="FFFFFF"/>
              </w:rPr>
              <w:t xml:space="preserve">requentata per lavoro in quanto </w:t>
            </w:r>
            <w:r w:rsidRPr="007E00F6">
              <w:rPr>
                <w:rFonts w:ascii="Times New Roman" w:hAnsi="Times New Roman" w:cs="Times New Roman"/>
                <w:shd w:val="clear" w:color="auto" w:fill="FFFFFF"/>
              </w:rPr>
              <w:t xml:space="preserve">le sue attività produttive non consentono di </w:t>
            </w:r>
            <w:r w:rsidR="00C759CB" w:rsidRPr="007E00F6">
              <w:rPr>
                <w:rFonts w:ascii="Times New Roman" w:hAnsi="Times New Roman" w:cs="Times New Roman"/>
                <w:shd w:val="clear" w:color="auto" w:fill="FFFFFF"/>
              </w:rPr>
              <w:t xml:space="preserve"> </w:t>
            </w:r>
            <w:r w:rsidRPr="007E00F6">
              <w:rPr>
                <w:rFonts w:ascii="Times New Roman" w:hAnsi="Times New Roman" w:cs="Times New Roman"/>
                <w:shd w:val="clear" w:color="auto" w:fill="FFFFFF"/>
              </w:rPr>
              <w:t>assorbire nepp</w:t>
            </w:r>
            <w:r w:rsidR="0019358E" w:rsidRPr="007E00F6">
              <w:rPr>
                <w:rFonts w:ascii="Times New Roman" w:hAnsi="Times New Roman" w:cs="Times New Roman"/>
                <w:shd w:val="clear" w:color="auto" w:fill="FFFFFF"/>
              </w:rPr>
              <w:t xml:space="preserve">ure tutta la manodopera locale </w:t>
            </w:r>
            <w:r w:rsidRPr="007E00F6">
              <w:rPr>
                <w:rFonts w:ascii="Times New Roman" w:hAnsi="Times New Roman" w:cs="Times New Roman"/>
                <w:shd w:val="clear" w:color="auto" w:fill="FFFFFF"/>
              </w:rPr>
              <w:t>costretta ogni giorno a raggiungere il capoluogo provinciale e le altre aree più sviluppate.</w:t>
            </w:r>
          </w:p>
          <w:p w:rsidR="000A027A" w:rsidRPr="007E00F6" w:rsidRDefault="00B3511D" w:rsidP="007E00F6">
            <w:pPr>
              <w:shd w:val="clear" w:color="auto" w:fill="FFFFFF"/>
              <w:jc w:val="both"/>
              <w:rPr>
                <w:rFonts w:ascii="Times New Roman" w:hAnsi="Times New Roman" w:cs="Times New Roman"/>
                <w:shd w:val="clear" w:color="auto" w:fill="FFFFFF"/>
              </w:rPr>
            </w:pPr>
            <w:r w:rsidRPr="007E00F6">
              <w:rPr>
                <w:rFonts w:ascii="Times New Roman" w:hAnsi="Times New Roman" w:cs="Times New Roman"/>
                <w:shd w:val="clear" w:color="auto" w:fill="FFFFFF"/>
              </w:rPr>
              <w:t>I rapport</w:t>
            </w:r>
            <w:r w:rsidR="000A027A" w:rsidRPr="007E00F6">
              <w:rPr>
                <w:rFonts w:ascii="Times New Roman" w:hAnsi="Times New Roman" w:cs="Times New Roman"/>
                <w:shd w:val="clear" w:color="auto" w:fill="FFFFFF"/>
              </w:rPr>
              <w:t xml:space="preserve">i con i comuni del circondario </w:t>
            </w:r>
            <w:r w:rsidRPr="007E00F6">
              <w:rPr>
                <w:rFonts w:ascii="Times New Roman" w:hAnsi="Times New Roman" w:cs="Times New Roman"/>
                <w:shd w:val="clear" w:color="auto" w:fill="FFFFFF"/>
              </w:rPr>
              <w:t>sono molto intensi: gli abitanti vi si rivolgono, oltre che per motivi di studio, anche per usufruire dei servizi non disponibili</w:t>
            </w:r>
            <w:r w:rsidR="00C759CB" w:rsidRPr="007E00F6">
              <w:rPr>
                <w:rFonts w:ascii="Times New Roman" w:hAnsi="Times New Roman" w:cs="Times New Roman"/>
                <w:shd w:val="clear" w:color="auto" w:fill="FFFFFF"/>
              </w:rPr>
              <w:t xml:space="preserve"> </w:t>
            </w:r>
            <w:r w:rsidRPr="007E00F6">
              <w:rPr>
                <w:rFonts w:ascii="Times New Roman" w:hAnsi="Times New Roman" w:cs="Times New Roman"/>
                <w:shd w:val="clear" w:color="auto" w:fill="FFFFFF"/>
              </w:rPr>
              <w:t xml:space="preserve"> localmente. </w:t>
            </w:r>
          </w:p>
          <w:p w:rsidR="00B3511D" w:rsidRPr="007E00F6" w:rsidRDefault="00B3511D" w:rsidP="007E00F6">
            <w:pPr>
              <w:shd w:val="clear" w:color="auto" w:fill="FFFFFF"/>
              <w:jc w:val="both"/>
              <w:rPr>
                <w:rFonts w:ascii="Times New Roman" w:hAnsi="Times New Roman" w:cs="Times New Roman"/>
                <w:shd w:val="clear" w:color="auto" w:fill="FFFFFF"/>
              </w:rPr>
            </w:pPr>
            <w:r w:rsidRPr="007E00F6">
              <w:rPr>
                <w:rFonts w:ascii="Times New Roman" w:hAnsi="Times New Roman" w:cs="Times New Roman"/>
                <w:shd w:val="clear" w:color="auto" w:fill="FFFFFF"/>
              </w:rPr>
              <w:t>Tra le manifestazioni rilevanti che contribuiscono a richiamare visitatori dai dintorni meritano di essere citate: la festa d</w:t>
            </w:r>
            <w:r w:rsidR="000A027A" w:rsidRPr="007E00F6">
              <w:rPr>
                <w:rFonts w:ascii="Times New Roman" w:hAnsi="Times New Roman" w:cs="Times New Roman"/>
                <w:shd w:val="clear" w:color="auto" w:fill="FFFFFF"/>
              </w:rPr>
              <w:t>i Sant’Antonio Abate, a gennaio</w:t>
            </w:r>
            <w:r w:rsidR="00077E9A" w:rsidRPr="007E00F6">
              <w:rPr>
                <w:rFonts w:ascii="Times New Roman" w:hAnsi="Times New Roman" w:cs="Times New Roman"/>
                <w:shd w:val="clear" w:color="auto" w:fill="FFFFFF"/>
              </w:rPr>
              <w:t xml:space="preserve"> </w:t>
            </w:r>
            <w:r w:rsidR="003B031F" w:rsidRPr="007E00F6">
              <w:rPr>
                <w:rFonts w:ascii="Times New Roman" w:hAnsi="Times New Roman" w:cs="Times New Roman"/>
                <w:shd w:val="clear" w:color="auto" w:fill="FFFFFF"/>
              </w:rPr>
              <w:t>e la caratteristica processione</w:t>
            </w:r>
            <w:r w:rsidRPr="007E00F6">
              <w:rPr>
                <w:rFonts w:ascii="Times New Roman" w:hAnsi="Times New Roman" w:cs="Times New Roman"/>
                <w:shd w:val="clear" w:color="auto" w:fill="FFFFFF"/>
              </w:rPr>
              <w:t xml:space="preserve"> </w:t>
            </w:r>
            <w:r w:rsidR="00F077BE" w:rsidRPr="007E00F6">
              <w:rPr>
                <w:rFonts w:ascii="Times New Roman" w:hAnsi="Times New Roman" w:cs="Times New Roman"/>
                <w:shd w:val="clear" w:color="auto" w:fill="FFFFFF"/>
              </w:rPr>
              <w:t xml:space="preserve">di San </w:t>
            </w:r>
            <w:r w:rsidR="00077E9A" w:rsidRPr="007E00F6">
              <w:rPr>
                <w:rFonts w:ascii="Times New Roman" w:hAnsi="Times New Roman" w:cs="Times New Roman"/>
                <w:shd w:val="clear" w:color="auto" w:fill="FFFFFF"/>
              </w:rPr>
              <w:t xml:space="preserve">Giuseppe il 1° </w:t>
            </w:r>
            <w:r w:rsidRPr="007E00F6">
              <w:rPr>
                <w:rFonts w:ascii="Times New Roman" w:hAnsi="Times New Roman" w:cs="Times New Roman"/>
                <w:shd w:val="clear" w:color="auto" w:fill="FFFFFF"/>
              </w:rPr>
              <w:t>maggio. Il Patrono, San Michele, si festeggia il 29 settembre.</w:t>
            </w:r>
            <w:r w:rsidR="00077E9A" w:rsidRPr="007E00F6">
              <w:rPr>
                <w:rFonts w:ascii="Times New Roman" w:hAnsi="Times New Roman" w:cs="Times New Roman"/>
                <w:shd w:val="clear" w:color="auto" w:fill="FFFFFF"/>
              </w:rPr>
              <w:t xml:space="preserve"> Ha particolare importanza la gara di corsa organizzata dall’Associazione Atletica Riu Mannu che si tiene solitamente a giugno; durante questa manifestazione centinaia di atleti e associazioni sportive giungono a Gonnostramatza da ogni parte della Sardegna per confrontarsi.</w:t>
            </w:r>
          </w:p>
          <w:p w:rsidR="00961319" w:rsidRPr="007E00F6" w:rsidRDefault="00961319" w:rsidP="007E00F6">
            <w:pPr>
              <w:shd w:val="clear" w:color="auto" w:fill="FFFFFF"/>
              <w:jc w:val="both"/>
              <w:rPr>
                <w:rFonts w:ascii="Times New Roman" w:hAnsi="Times New Roman" w:cs="Times New Roman"/>
              </w:rPr>
            </w:pPr>
            <w:r w:rsidRPr="007E00F6">
              <w:rPr>
                <w:rFonts w:ascii="Times New Roman" w:hAnsi="Times New Roman" w:cs="Times New Roman"/>
              </w:rPr>
              <w:t>Sono presenti diverse associazioni nel territorio:</w:t>
            </w:r>
          </w:p>
          <w:p w:rsidR="00961319" w:rsidRPr="007E00F6" w:rsidRDefault="00961319" w:rsidP="00EF70B8">
            <w:pPr>
              <w:pStyle w:val="Paragrafoelenco"/>
              <w:numPr>
                <w:ilvl w:val="0"/>
                <w:numId w:val="23"/>
              </w:numPr>
              <w:shd w:val="clear" w:color="auto" w:fill="FFFFFF"/>
              <w:jc w:val="both"/>
              <w:rPr>
                <w:rFonts w:ascii="Times New Roman" w:hAnsi="Times New Roman" w:cs="Times New Roman"/>
              </w:rPr>
            </w:pPr>
            <w:r w:rsidRPr="007E00F6">
              <w:rPr>
                <w:rFonts w:ascii="Times New Roman" w:hAnsi="Times New Roman" w:cs="Times New Roman"/>
              </w:rPr>
              <w:t>Associazione culturale “Su Cuccaioi” che si occupa di attività culturali e soprattutto teatrali;</w:t>
            </w:r>
          </w:p>
          <w:p w:rsidR="00961319" w:rsidRPr="007E00F6" w:rsidRDefault="00961319" w:rsidP="00EF70B8">
            <w:pPr>
              <w:pStyle w:val="Paragrafoelenco"/>
              <w:numPr>
                <w:ilvl w:val="0"/>
                <w:numId w:val="23"/>
              </w:numPr>
              <w:shd w:val="clear" w:color="auto" w:fill="FFFFFF"/>
              <w:jc w:val="both"/>
              <w:rPr>
                <w:rFonts w:ascii="Times New Roman" w:hAnsi="Times New Roman" w:cs="Times New Roman"/>
              </w:rPr>
            </w:pPr>
            <w:r w:rsidRPr="007E00F6">
              <w:rPr>
                <w:rFonts w:ascii="Times New Roman" w:hAnsi="Times New Roman" w:cs="Times New Roman"/>
              </w:rPr>
              <w:t>Associazione sportiva “Atletica Riu Mannu” che gestisce attività sportive in favore di minori e adulti;</w:t>
            </w:r>
          </w:p>
          <w:p w:rsidR="00961319" w:rsidRPr="007E00F6" w:rsidRDefault="00961319" w:rsidP="00EF70B8">
            <w:pPr>
              <w:pStyle w:val="Paragrafoelenco"/>
              <w:numPr>
                <w:ilvl w:val="0"/>
                <w:numId w:val="23"/>
              </w:numPr>
              <w:shd w:val="clear" w:color="auto" w:fill="FFFFFF"/>
              <w:jc w:val="both"/>
              <w:rPr>
                <w:rFonts w:ascii="Times New Roman" w:hAnsi="Times New Roman" w:cs="Times New Roman"/>
              </w:rPr>
            </w:pPr>
            <w:r w:rsidRPr="007E00F6">
              <w:rPr>
                <w:rFonts w:ascii="Times New Roman" w:hAnsi="Times New Roman" w:cs="Times New Roman"/>
              </w:rPr>
              <w:t xml:space="preserve">La sezione Comunale </w:t>
            </w:r>
            <w:r w:rsidR="00077E9A" w:rsidRPr="007E00F6">
              <w:rPr>
                <w:rFonts w:ascii="Times New Roman" w:hAnsi="Times New Roman" w:cs="Times New Roman"/>
              </w:rPr>
              <w:t xml:space="preserve"> AVIS;</w:t>
            </w:r>
          </w:p>
          <w:p w:rsidR="00077E9A" w:rsidRPr="007E00F6" w:rsidRDefault="00077E9A" w:rsidP="00EF70B8">
            <w:pPr>
              <w:pStyle w:val="Paragrafoelenco"/>
              <w:numPr>
                <w:ilvl w:val="0"/>
                <w:numId w:val="23"/>
              </w:numPr>
              <w:shd w:val="clear" w:color="auto" w:fill="FFFFFF"/>
              <w:jc w:val="both"/>
              <w:rPr>
                <w:rFonts w:ascii="Times New Roman" w:hAnsi="Times New Roman" w:cs="Times New Roman"/>
              </w:rPr>
            </w:pPr>
            <w:r w:rsidRPr="007E00F6">
              <w:rPr>
                <w:rFonts w:ascii="Times New Roman" w:hAnsi="Times New Roman" w:cs="Times New Roman"/>
              </w:rPr>
              <w:t>Associazione archeologica “Sa Costa Manna”</w:t>
            </w:r>
          </w:p>
          <w:p w:rsidR="00077E9A" w:rsidRPr="007E00F6" w:rsidRDefault="00077E9A" w:rsidP="00EF70B8">
            <w:pPr>
              <w:pStyle w:val="Paragrafoelenco"/>
              <w:numPr>
                <w:ilvl w:val="0"/>
                <w:numId w:val="23"/>
              </w:numPr>
              <w:shd w:val="clear" w:color="auto" w:fill="FFFFFF"/>
              <w:jc w:val="both"/>
              <w:rPr>
                <w:rFonts w:ascii="Times New Roman" w:hAnsi="Times New Roman" w:cs="Times New Roman"/>
              </w:rPr>
            </w:pPr>
            <w:r w:rsidRPr="007E00F6">
              <w:rPr>
                <w:rFonts w:ascii="Times New Roman" w:hAnsi="Times New Roman" w:cs="Times New Roman"/>
              </w:rPr>
              <w:t>Pro Loco “Su Tramatzu”</w:t>
            </w:r>
          </w:p>
          <w:p w:rsidR="0001100E" w:rsidRPr="007E00F6" w:rsidRDefault="00C759CB" w:rsidP="00EF70B8">
            <w:pPr>
              <w:pStyle w:val="Paragrafoelenco"/>
              <w:numPr>
                <w:ilvl w:val="0"/>
                <w:numId w:val="23"/>
              </w:numPr>
              <w:shd w:val="clear" w:color="auto" w:fill="FFFFFF"/>
              <w:jc w:val="both"/>
              <w:rPr>
                <w:rFonts w:ascii="Times New Roman" w:hAnsi="Times New Roman" w:cs="Times New Roman"/>
              </w:rPr>
            </w:pPr>
            <w:r w:rsidRPr="007E00F6">
              <w:rPr>
                <w:rFonts w:ascii="Times New Roman" w:hAnsi="Times New Roman" w:cs="Times New Roman"/>
              </w:rPr>
              <w:t xml:space="preserve">Associazione sportiva di calcio </w:t>
            </w:r>
            <w:r w:rsidR="0001100E" w:rsidRPr="007E00F6">
              <w:rPr>
                <w:rFonts w:ascii="Times New Roman" w:hAnsi="Times New Roman" w:cs="Times New Roman"/>
              </w:rPr>
              <w:t>Freccia Parte Montis, a cui aderiscono tutti i comuni dell’Unione Parte Montis.</w:t>
            </w:r>
          </w:p>
          <w:p w:rsidR="00C759CB" w:rsidRPr="007E00F6" w:rsidRDefault="00C759CB" w:rsidP="007E00F6">
            <w:pPr>
              <w:shd w:val="clear" w:color="auto" w:fill="FFFFFF"/>
              <w:jc w:val="both"/>
              <w:rPr>
                <w:rFonts w:ascii="Times New Roman" w:hAnsi="Times New Roman" w:cs="Times New Roman"/>
              </w:rPr>
            </w:pPr>
          </w:p>
          <w:p w:rsidR="003B031F" w:rsidRPr="007E00F6" w:rsidRDefault="003B031F" w:rsidP="007E00F6">
            <w:pPr>
              <w:shd w:val="clear" w:color="auto" w:fill="FFFFFF"/>
              <w:jc w:val="both"/>
              <w:rPr>
                <w:rFonts w:ascii="Times New Roman" w:hAnsi="Times New Roman" w:cs="Times New Roman"/>
                <w:color w:val="7030A0"/>
                <w:u w:val="single"/>
              </w:rPr>
            </w:pPr>
            <w:r w:rsidRPr="007E00F6">
              <w:rPr>
                <w:rFonts w:ascii="Times New Roman" w:hAnsi="Times New Roman" w:cs="Times New Roman"/>
                <w:color w:val="7030A0"/>
                <w:u w:val="single"/>
              </w:rPr>
              <w:t>Principali bisogni individuati</w:t>
            </w:r>
          </w:p>
          <w:p w:rsidR="00F077BE" w:rsidRPr="007E00F6" w:rsidRDefault="00F077BE" w:rsidP="007E00F6">
            <w:pPr>
              <w:shd w:val="clear" w:color="auto" w:fill="FFFFFF"/>
              <w:jc w:val="both"/>
              <w:rPr>
                <w:rFonts w:ascii="Times New Roman" w:hAnsi="Times New Roman" w:cs="Times New Roman"/>
                <w:b/>
              </w:rPr>
            </w:pPr>
          </w:p>
          <w:p w:rsidR="003B031F" w:rsidRPr="007E00F6" w:rsidRDefault="00D66C13" w:rsidP="007E00F6">
            <w:pPr>
              <w:shd w:val="clear" w:color="auto" w:fill="FFFFFF"/>
              <w:jc w:val="both"/>
              <w:rPr>
                <w:rFonts w:ascii="Times New Roman" w:hAnsi="Times New Roman" w:cs="Times New Roman"/>
              </w:rPr>
            </w:pPr>
            <w:r w:rsidRPr="007E00F6">
              <w:rPr>
                <w:rFonts w:ascii="Times New Roman" w:hAnsi="Times New Roman" w:cs="Times New Roman"/>
              </w:rPr>
              <w:t>Il C</w:t>
            </w:r>
            <w:r w:rsidR="003B031F" w:rsidRPr="007E00F6">
              <w:rPr>
                <w:rFonts w:ascii="Times New Roman" w:hAnsi="Times New Roman" w:cs="Times New Roman"/>
              </w:rPr>
              <w:t>omune è interessato</w:t>
            </w:r>
            <w:r w:rsidR="00C759CB" w:rsidRPr="007E00F6">
              <w:rPr>
                <w:rFonts w:ascii="Times New Roman" w:hAnsi="Times New Roman" w:cs="Times New Roman"/>
              </w:rPr>
              <w:t>, come l’intero territorio circostante</w:t>
            </w:r>
            <w:r w:rsidR="00490B2C" w:rsidRPr="007E00F6">
              <w:rPr>
                <w:rFonts w:ascii="Times New Roman" w:hAnsi="Times New Roman" w:cs="Times New Roman"/>
              </w:rPr>
              <w:t>,</w:t>
            </w:r>
            <w:r w:rsidR="00C759CB" w:rsidRPr="007E00F6">
              <w:rPr>
                <w:rFonts w:ascii="Times New Roman" w:hAnsi="Times New Roman" w:cs="Times New Roman"/>
              </w:rPr>
              <w:t xml:space="preserve"> da</w:t>
            </w:r>
            <w:r w:rsidR="003B031F" w:rsidRPr="007E00F6">
              <w:rPr>
                <w:rFonts w:ascii="Times New Roman" w:hAnsi="Times New Roman" w:cs="Times New Roman"/>
              </w:rPr>
              <w:t xml:space="preserve">l fenomeno del progressivo invecchiamento della </w:t>
            </w:r>
            <w:r w:rsidR="00995507" w:rsidRPr="007E00F6">
              <w:rPr>
                <w:rFonts w:ascii="Times New Roman" w:hAnsi="Times New Roman" w:cs="Times New Roman"/>
              </w:rPr>
              <w:t xml:space="preserve"> </w:t>
            </w:r>
            <w:r w:rsidR="003B031F" w:rsidRPr="007E00F6">
              <w:rPr>
                <w:rFonts w:ascii="Times New Roman" w:hAnsi="Times New Roman" w:cs="Times New Roman"/>
              </w:rPr>
              <w:t xml:space="preserve">popolazione che, a causa dell’età e delle malattie ad essa correlate, presenta diverse compromissioni </w:t>
            </w:r>
            <w:r w:rsidR="00490B2C" w:rsidRPr="007E00F6">
              <w:rPr>
                <w:rFonts w:ascii="Times New Roman" w:hAnsi="Times New Roman" w:cs="Times New Roman"/>
              </w:rPr>
              <w:t>del livello di autosufficienza</w:t>
            </w:r>
            <w:r w:rsidR="003B031F" w:rsidRPr="007E00F6">
              <w:rPr>
                <w:rFonts w:ascii="Times New Roman" w:hAnsi="Times New Roman" w:cs="Times New Roman"/>
              </w:rPr>
              <w:t xml:space="preserve">. </w:t>
            </w:r>
          </w:p>
          <w:p w:rsidR="00995507" w:rsidRPr="007E00F6" w:rsidRDefault="00C759CB" w:rsidP="007E00F6">
            <w:pPr>
              <w:shd w:val="clear" w:color="auto" w:fill="FFFFFF"/>
              <w:jc w:val="both"/>
              <w:rPr>
                <w:rFonts w:ascii="Times New Roman" w:hAnsi="Times New Roman" w:cs="Times New Roman"/>
              </w:rPr>
            </w:pPr>
            <w:r w:rsidRPr="007E00F6">
              <w:rPr>
                <w:rFonts w:ascii="Times New Roman" w:hAnsi="Times New Roman" w:cs="Times New Roman"/>
              </w:rPr>
              <w:t>Attualmente su un totale della popolazione residente</w:t>
            </w:r>
            <w:r w:rsidR="00490B2C" w:rsidRPr="007E00F6">
              <w:rPr>
                <w:rFonts w:ascii="Times New Roman" w:hAnsi="Times New Roman" w:cs="Times New Roman"/>
              </w:rPr>
              <w:t xml:space="preserve"> pari a n. 867 abitanti, </w:t>
            </w:r>
            <w:r w:rsidR="006B05C4" w:rsidRPr="007E00F6">
              <w:rPr>
                <w:rFonts w:ascii="Times New Roman" w:hAnsi="Times New Roman" w:cs="Times New Roman"/>
              </w:rPr>
              <w:t>n. 228 è costituito da ultresessantacinquenni</w:t>
            </w:r>
            <w:r w:rsidR="00995507" w:rsidRPr="007E00F6">
              <w:rPr>
                <w:rFonts w:ascii="Times New Roman" w:hAnsi="Times New Roman" w:cs="Times New Roman"/>
              </w:rPr>
              <w:t>.</w:t>
            </w:r>
          </w:p>
          <w:p w:rsidR="00995507" w:rsidRPr="007E00F6" w:rsidRDefault="00995507" w:rsidP="007E00F6">
            <w:pPr>
              <w:jc w:val="both"/>
              <w:rPr>
                <w:rFonts w:ascii="Times New Roman" w:hAnsi="Times New Roman" w:cs="Times New Roman"/>
              </w:rPr>
            </w:pPr>
            <w:r w:rsidRPr="007E00F6">
              <w:rPr>
                <w:rFonts w:ascii="Times New Roman" w:hAnsi="Times New Roman" w:cs="Times New Roman"/>
              </w:rPr>
              <w:t>Dall’analisi dei dati di contesto è emerso che nel territorio, pur essendoci una serie di servizi rivolti alle persone con ridotti livelli di autosufficienza ed in particolare anziani, questi ultimi</w:t>
            </w:r>
            <w:r w:rsidR="00BF2645" w:rsidRPr="007E00F6">
              <w:rPr>
                <w:rFonts w:ascii="Times New Roman" w:hAnsi="Times New Roman" w:cs="Times New Roman"/>
              </w:rPr>
              <w:t xml:space="preserve"> hanno poche relazioni sociali e </w:t>
            </w:r>
            <w:r w:rsidRPr="007E00F6">
              <w:rPr>
                <w:rFonts w:ascii="Times New Roman" w:hAnsi="Times New Roman" w:cs="Times New Roman"/>
              </w:rPr>
              <w:t>hanno difficoltà a fruire in pieno delle occasioni culturali e di svago promosse nel territorio. Per poter incrementare queste occasioni necessitano, infatti, di a</w:t>
            </w:r>
            <w:r w:rsidR="00BF2645" w:rsidRPr="007E00F6">
              <w:rPr>
                <w:rFonts w:ascii="Times New Roman" w:hAnsi="Times New Roman" w:cs="Times New Roman"/>
              </w:rPr>
              <w:t xml:space="preserve">ssistenza specifica e di poter </w:t>
            </w:r>
            <w:r w:rsidRPr="007E00F6">
              <w:rPr>
                <w:rFonts w:ascii="Times New Roman" w:hAnsi="Times New Roman" w:cs="Times New Roman"/>
              </w:rPr>
              <w:t>accedere facilmente alle informazioni. È importante, inoltre, che si crei una rete di aiuto alla quale possano fare riferimento</w:t>
            </w:r>
            <w:r w:rsidR="00BF2645" w:rsidRPr="007E00F6">
              <w:rPr>
                <w:rFonts w:ascii="Times New Roman" w:hAnsi="Times New Roman" w:cs="Times New Roman"/>
              </w:rPr>
              <w:t xml:space="preserve"> gli anziani in maniera diretta ma an</w:t>
            </w:r>
            <w:r w:rsidRPr="007E00F6">
              <w:rPr>
                <w:rFonts w:ascii="Times New Roman" w:hAnsi="Times New Roman" w:cs="Times New Roman"/>
              </w:rPr>
              <w:t xml:space="preserve">che le loro famiglie; per tale motivo si vuole </w:t>
            </w:r>
            <w:r w:rsidR="00490B2C" w:rsidRPr="007E00F6">
              <w:rPr>
                <w:rFonts w:ascii="Times New Roman" w:hAnsi="Times New Roman" w:cs="Times New Roman"/>
              </w:rPr>
              <w:t xml:space="preserve">procedere all’attivazione di </w:t>
            </w:r>
            <w:r w:rsidRPr="007E00F6">
              <w:rPr>
                <w:rFonts w:ascii="Times New Roman" w:hAnsi="Times New Roman" w:cs="Times New Roman"/>
              </w:rPr>
              <w:t>reti formali ed informali di aiuto.</w:t>
            </w:r>
          </w:p>
          <w:p w:rsidR="003B031F" w:rsidRPr="007E00F6" w:rsidRDefault="00995507" w:rsidP="007E00F6">
            <w:pPr>
              <w:shd w:val="clear" w:color="auto" w:fill="FFFFFF"/>
              <w:jc w:val="both"/>
              <w:rPr>
                <w:rFonts w:ascii="Times New Roman" w:hAnsi="Times New Roman" w:cs="Times New Roman"/>
                <w:b/>
              </w:rPr>
            </w:pPr>
            <w:r w:rsidRPr="007E00F6">
              <w:rPr>
                <w:rFonts w:ascii="Times New Roman" w:hAnsi="Times New Roman" w:cs="Times New Roman"/>
              </w:rPr>
              <w:t>Le criticità rilevate possono essere così sintetizzate</w:t>
            </w:r>
            <w:r w:rsidR="003B031F" w:rsidRPr="007E00F6">
              <w:rPr>
                <w:rFonts w:ascii="Times New Roman" w:hAnsi="Times New Roman" w:cs="Times New Roman"/>
                <w:b/>
              </w:rPr>
              <w:t>:</w:t>
            </w:r>
          </w:p>
          <w:p w:rsidR="003B031F" w:rsidRPr="007E00F6" w:rsidRDefault="006B05C4" w:rsidP="007E00F6">
            <w:pPr>
              <w:numPr>
                <w:ilvl w:val="0"/>
                <w:numId w:val="18"/>
              </w:numPr>
              <w:shd w:val="clear" w:color="auto" w:fill="FFFFFF"/>
              <w:jc w:val="both"/>
              <w:rPr>
                <w:rFonts w:ascii="Times New Roman" w:hAnsi="Times New Roman" w:cs="Times New Roman"/>
              </w:rPr>
            </w:pPr>
            <w:r w:rsidRPr="007E00F6">
              <w:rPr>
                <w:rFonts w:ascii="Times New Roman" w:hAnsi="Times New Roman" w:cs="Times New Roman"/>
              </w:rPr>
              <w:t xml:space="preserve">condizioni di solitudine e </w:t>
            </w:r>
            <w:r w:rsidR="003B031F" w:rsidRPr="007E00F6">
              <w:rPr>
                <w:rFonts w:ascii="Times New Roman" w:hAnsi="Times New Roman" w:cs="Times New Roman"/>
              </w:rPr>
              <w:t>precarie condizioni di salute</w:t>
            </w:r>
            <w:r w:rsidRPr="007E00F6">
              <w:rPr>
                <w:rFonts w:ascii="Times New Roman" w:hAnsi="Times New Roman" w:cs="Times New Roman"/>
              </w:rPr>
              <w:t xml:space="preserve"> per buona parte degli anziani interessati;</w:t>
            </w:r>
          </w:p>
          <w:p w:rsidR="003B031F" w:rsidRPr="007E00F6" w:rsidRDefault="003B031F" w:rsidP="007E00F6">
            <w:pPr>
              <w:numPr>
                <w:ilvl w:val="0"/>
                <w:numId w:val="18"/>
              </w:numPr>
              <w:shd w:val="clear" w:color="auto" w:fill="FFFFFF"/>
              <w:jc w:val="both"/>
              <w:rPr>
                <w:rFonts w:ascii="Times New Roman" w:hAnsi="Times New Roman" w:cs="Times New Roman"/>
              </w:rPr>
            </w:pPr>
            <w:r w:rsidRPr="007E00F6">
              <w:rPr>
                <w:rFonts w:ascii="Times New Roman" w:hAnsi="Times New Roman" w:cs="Times New Roman"/>
              </w:rPr>
              <w:t>Il disagio vissuto dalle famiglie che si trovano ad affrontare i problemi legati alla non autosufficienza e che necessitano di maggiore sostegno</w:t>
            </w:r>
            <w:r w:rsidR="006B05C4" w:rsidRPr="007E00F6">
              <w:rPr>
                <w:rFonts w:ascii="Times New Roman" w:hAnsi="Times New Roman" w:cs="Times New Roman"/>
              </w:rPr>
              <w:t>;</w:t>
            </w:r>
          </w:p>
          <w:p w:rsidR="003B031F" w:rsidRPr="007E00F6" w:rsidRDefault="003B031F" w:rsidP="007E00F6">
            <w:pPr>
              <w:numPr>
                <w:ilvl w:val="0"/>
                <w:numId w:val="18"/>
              </w:numPr>
              <w:shd w:val="clear" w:color="auto" w:fill="FFFFFF"/>
              <w:jc w:val="both"/>
              <w:rPr>
                <w:rFonts w:ascii="Times New Roman" w:hAnsi="Times New Roman" w:cs="Times New Roman"/>
              </w:rPr>
            </w:pPr>
            <w:r w:rsidRPr="007E00F6">
              <w:rPr>
                <w:rFonts w:ascii="Times New Roman" w:hAnsi="Times New Roman" w:cs="Times New Roman"/>
              </w:rPr>
              <w:t>L’assenza di servizi quali i centri diurni in grado di alleggerire il carico gravante sulle famiglie e, contemporaneamente, evitare o ridurre l’</w:t>
            </w:r>
            <w:r w:rsidR="00940BAD" w:rsidRPr="007E00F6">
              <w:rPr>
                <w:rFonts w:ascii="Times New Roman" w:hAnsi="Times New Roman" w:cs="Times New Roman"/>
              </w:rPr>
              <w:t>istituzionalizzazione;</w:t>
            </w:r>
          </w:p>
          <w:p w:rsidR="00940BAD" w:rsidRPr="007E00F6" w:rsidRDefault="00940BAD" w:rsidP="007E00F6">
            <w:pPr>
              <w:numPr>
                <w:ilvl w:val="0"/>
                <w:numId w:val="18"/>
              </w:numPr>
              <w:shd w:val="clear" w:color="auto" w:fill="FFFFFF"/>
              <w:jc w:val="both"/>
              <w:rPr>
                <w:rFonts w:ascii="Times New Roman" w:hAnsi="Times New Roman" w:cs="Times New Roman"/>
              </w:rPr>
            </w:pPr>
            <w:r w:rsidRPr="007E00F6">
              <w:rPr>
                <w:rFonts w:ascii="Times New Roman" w:hAnsi="Times New Roman" w:cs="Times New Roman"/>
              </w:rPr>
              <w:t>La rete dei servizi attualmente resi disponibili a livello comunale e sovracomunale, non è ancora sufficiente e adeguata al soddisfacimento di tutti i bisogni legati alla popolazione anziana;</w:t>
            </w:r>
          </w:p>
          <w:p w:rsidR="003B031F" w:rsidRPr="007E00F6" w:rsidRDefault="00940BAD" w:rsidP="007E00F6">
            <w:pPr>
              <w:numPr>
                <w:ilvl w:val="0"/>
                <w:numId w:val="18"/>
              </w:numPr>
              <w:shd w:val="clear" w:color="auto" w:fill="FFFFFF"/>
              <w:jc w:val="both"/>
              <w:rPr>
                <w:rFonts w:ascii="Times New Roman" w:hAnsi="Times New Roman" w:cs="Times New Roman"/>
                <w:b/>
              </w:rPr>
            </w:pPr>
            <w:r w:rsidRPr="007E00F6">
              <w:rPr>
                <w:rFonts w:ascii="Times New Roman" w:hAnsi="Times New Roman" w:cs="Times New Roman"/>
              </w:rPr>
              <w:t>Mancanza di opportunità di integrazione e socializzazione degli anziani con le altre fasce di età della popolazione</w:t>
            </w:r>
            <w:r w:rsidR="00490B2C" w:rsidRPr="007E00F6">
              <w:rPr>
                <w:rFonts w:ascii="Times New Roman" w:hAnsi="Times New Roman" w:cs="Times New Roman"/>
              </w:rPr>
              <w:t xml:space="preserve"> ed in particolare con i minori.</w:t>
            </w:r>
          </w:p>
          <w:p w:rsidR="003B031F" w:rsidRPr="007E00F6" w:rsidRDefault="00940BAD" w:rsidP="007E00F6">
            <w:pPr>
              <w:jc w:val="both"/>
              <w:rPr>
                <w:rFonts w:ascii="Times New Roman" w:hAnsi="Times New Roman" w:cs="Times New Roman"/>
              </w:rPr>
            </w:pPr>
            <w:r w:rsidRPr="007E00F6">
              <w:rPr>
                <w:rFonts w:ascii="Times New Roman" w:hAnsi="Times New Roman" w:cs="Times New Roman"/>
              </w:rPr>
              <w:lastRenderedPageBreak/>
              <w:t xml:space="preserve">Attualmente </w:t>
            </w:r>
            <w:r w:rsidR="00490B2C" w:rsidRPr="007E00F6">
              <w:rPr>
                <w:rFonts w:ascii="Times New Roman" w:hAnsi="Times New Roman" w:cs="Times New Roman"/>
              </w:rPr>
              <w:t xml:space="preserve">il Comune, </w:t>
            </w:r>
            <w:r w:rsidRPr="007E00F6">
              <w:rPr>
                <w:rFonts w:ascii="Times New Roman" w:hAnsi="Times New Roman" w:cs="Times New Roman"/>
              </w:rPr>
              <w:t>nell’ambito della programmazione degli interventi socio-assistenziali, riesce a garantire i seguenti servizi:</w:t>
            </w:r>
          </w:p>
          <w:p w:rsidR="00BF2645" w:rsidRPr="007E00F6" w:rsidRDefault="00BF2645" w:rsidP="007E00F6">
            <w:pPr>
              <w:shd w:val="clear" w:color="auto" w:fill="FFFFFF"/>
              <w:jc w:val="both"/>
              <w:rPr>
                <w:rFonts w:ascii="Times New Roman" w:hAnsi="Times New Roman" w:cs="Times New Roman"/>
                <w:b/>
              </w:rPr>
            </w:pPr>
          </w:p>
          <w:p w:rsidR="00D73A8A" w:rsidRPr="007E00F6" w:rsidRDefault="00D73A8A" w:rsidP="007E00F6">
            <w:pPr>
              <w:shd w:val="clear" w:color="auto" w:fill="FFFFFF"/>
              <w:jc w:val="both"/>
              <w:rPr>
                <w:rFonts w:ascii="Times New Roman" w:hAnsi="Times New Roman" w:cs="Times New Roman"/>
                <w:b/>
                <w:color w:val="7030A0"/>
                <w:u w:val="single"/>
              </w:rPr>
            </w:pPr>
            <w:r w:rsidRPr="007E00F6">
              <w:rPr>
                <w:rFonts w:ascii="Times New Roman" w:hAnsi="Times New Roman" w:cs="Times New Roman"/>
                <w:b/>
                <w:color w:val="7030A0"/>
                <w:u w:val="single"/>
              </w:rPr>
              <w:t>Servizi rivolti a tutta la popolazione</w:t>
            </w:r>
            <w:r w:rsidR="00FB38F0" w:rsidRPr="007E00F6">
              <w:rPr>
                <w:rFonts w:ascii="Times New Roman" w:hAnsi="Times New Roman" w:cs="Times New Roman"/>
                <w:b/>
                <w:color w:val="7030A0"/>
                <w:u w:val="single"/>
              </w:rPr>
              <w:t>.</w:t>
            </w:r>
          </w:p>
          <w:p w:rsidR="00461000" w:rsidRPr="007E00F6" w:rsidRDefault="00461000" w:rsidP="007E00F6">
            <w:pPr>
              <w:shd w:val="clear" w:color="auto" w:fill="FFFFFF"/>
              <w:jc w:val="both"/>
              <w:rPr>
                <w:rFonts w:ascii="Times New Roman" w:hAnsi="Times New Roman" w:cs="Times New Roman"/>
              </w:rPr>
            </w:pPr>
            <w:r w:rsidRPr="007E00F6">
              <w:rPr>
                <w:rFonts w:ascii="Times New Roman" w:hAnsi="Times New Roman" w:cs="Times New Roman"/>
              </w:rPr>
              <w:t>Il Comune eroga una serie ben strutturata di servizi rivolti a dive</w:t>
            </w:r>
            <w:r w:rsidR="00FB38F0" w:rsidRPr="007E00F6">
              <w:rPr>
                <w:rFonts w:ascii="Times New Roman" w:hAnsi="Times New Roman" w:cs="Times New Roman"/>
              </w:rPr>
              <w:t>rse fasce della popolazione, compresa la popolazione anziana.</w:t>
            </w:r>
          </w:p>
          <w:p w:rsidR="00FB38F0" w:rsidRPr="007E00F6" w:rsidRDefault="00FB38F0" w:rsidP="007E00F6">
            <w:pPr>
              <w:jc w:val="both"/>
              <w:rPr>
                <w:rFonts w:ascii="Times New Roman" w:hAnsi="Times New Roman" w:cs="Times New Roman"/>
                <w:color w:val="7030A0"/>
                <w:u w:val="single"/>
              </w:rPr>
            </w:pPr>
          </w:p>
          <w:p w:rsidR="00D73A8A" w:rsidRPr="007E00F6" w:rsidRDefault="00D73A8A" w:rsidP="007E00F6">
            <w:pPr>
              <w:jc w:val="both"/>
              <w:rPr>
                <w:rFonts w:ascii="Times New Roman" w:hAnsi="Times New Roman" w:cs="Times New Roman"/>
                <w:color w:val="7030A0"/>
                <w:u w:val="single"/>
              </w:rPr>
            </w:pPr>
            <w:r w:rsidRPr="007E00F6">
              <w:rPr>
                <w:rFonts w:ascii="Times New Roman" w:hAnsi="Times New Roman" w:cs="Times New Roman"/>
                <w:color w:val="7030A0"/>
                <w:u w:val="single"/>
              </w:rPr>
              <w:t>Servizio sociale professionale</w:t>
            </w:r>
          </w:p>
          <w:p w:rsidR="00D73A8A" w:rsidRPr="007E00F6" w:rsidRDefault="00D73A8A" w:rsidP="007E00F6">
            <w:pPr>
              <w:jc w:val="both"/>
              <w:rPr>
                <w:rFonts w:ascii="Times New Roman" w:hAnsi="Times New Roman" w:cs="Times New Roman"/>
              </w:rPr>
            </w:pPr>
            <w:r w:rsidRPr="007E00F6">
              <w:rPr>
                <w:rFonts w:ascii="Times New Roman" w:hAnsi="Times New Roman" w:cs="Times New Roman"/>
              </w:rPr>
              <w:t>Il servizio sociale professionale opera tenendo conto della globalità dei problemi e dei bisogni di carattere sociale, al fine di individuare le cause che li hanno determinati e la risposta adeguata alla loro risoluzione. L’obiettivo primario è quello di promuovere l’autonomia e l’autodeterminazione del singolo stimolando le potenzialità individuali. Il servizio è garantito dalla presenza di un’assistente sociale  a tempo pieno (36 ore settimanali). Il servizio sociale professionale è attuato seguendo il metodo e le tecniche proprie del servizio sociale, con particolare riferimento alla dimensione di gruppo e di comunità, attraverso un lavoro di rete. Di particolare rilievo è la collaborazione con gli operatori socio sanitari dei servizi, con le altre istituzioni, con le associazioni di volontariato presenti nel territorio.</w:t>
            </w:r>
          </w:p>
          <w:p w:rsidR="00FB38F0" w:rsidRPr="007E00F6" w:rsidRDefault="00FB38F0" w:rsidP="007E00F6">
            <w:pPr>
              <w:jc w:val="both"/>
              <w:rPr>
                <w:rFonts w:ascii="Times New Roman" w:hAnsi="Times New Roman" w:cs="Times New Roman"/>
              </w:rPr>
            </w:pPr>
          </w:p>
          <w:p w:rsidR="000D44A1" w:rsidRPr="007E00F6" w:rsidRDefault="000D44A1" w:rsidP="007E00F6">
            <w:pPr>
              <w:jc w:val="both"/>
              <w:rPr>
                <w:rFonts w:ascii="Times New Roman" w:hAnsi="Times New Roman" w:cs="Times New Roman"/>
                <w:color w:val="7030A0"/>
                <w:u w:val="single"/>
              </w:rPr>
            </w:pPr>
            <w:r w:rsidRPr="007E00F6">
              <w:rPr>
                <w:rFonts w:ascii="Times New Roman" w:hAnsi="Times New Roman" w:cs="Times New Roman"/>
                <w:color w:val="7030A0"/>
                <w:u w:val="single"/>
              </w:rPr>
              <w:t>Segretariato sociale</w:t>
            </w:r>
          </w:p>
          <w:p w:rsidR="000D44A1" w:rsidRPr="007E00F6" w:rsidRDefault="000D44A1" w:rsidP="007E00F6">
            <w:pPr>
              <w:jc w:val="both"/>
              <w:rPr>
                <w:rFonts w:ascii="Times New Roman" w:hAnsi="Times New Roman" w:cs="Times New Roman"/>
              </w:rPr>
            </w:pPr>
            <w:r w:rsidRPr="007E00F6">
              <w:rPr>
                <w:rFonts w:ascii="Times New Roman" w:hAnsi="Times New Roman" w:cs="Times New Roman"/>
              </w:rPr>
              <w:t xml:space="preserve">Il servizio è garantito dall’assistente sociale, è rivolto alla generalità dei cittadini e fornisce informazioni aggiornate riguardanti la normativa, le prestazioni e le procedure di accesso ai servizi sanitari, sociali, del tempo libero ecc. In alcuni casi viene curata l’istruttoria di alcune pratiche seguendone l’iter burocratico sino alla loro definizione. Il servizio ha continui contatti con gli enti competenti del territorio. Le informazioni sono erogate in ufficio o al domicilio dell’utente, mentre le notizie di interesse collettivo sono pubblicizzate utilizzando alcuni mezzi di divulgazione quali: manifesti, locandine, riunioni, incontri e bando pubblico. Nell’erogazione del servizio si utilizzano i metodi e le tecniche proprie del servizio sociale con particolare riguardo al rapporto con le persone al fine di comprendere bene il bisogno dell’utente e garantire un’informazione precisa, corretta ed aggiornata. </w:t>
            </w:r>
          </w:p>
          <w:p w:rsidR="000D44A1" w:rsidRPr="007E00F6" w:rsidRDefault="000D44A1" w:rsidP="007E00F6">
            <w:pPr>
              <w:ind w:firstLine="705"/>
              <w:jc w:val="both"/>
              <w:rPr>
                <w:rFonts w:ascii="Times New Roman" w:hAnsi="Times New Roman" w:cs="Times New Roman"/>
              </w:rPr>
            </w:pPr>
          </w:p>
          <w:p w:rsidR="000D44A1" w:rsidRPr="007E00F6" w:rsidRDefault="000D44A1" w:rsidP="007E00F6">
            <w:pPr>
              <w:jc w:val="both"/>
              <w:rPr>
                <w:rFonts w:ascii="Times New Roman" w:eastAsia="Arial Unicode MS" w:hAnsi="Times New Roman" w:cs="Times New Roman"/>
                <w:color w:val="7030A0"/>
                <w:u w:val="single"/>
              </w:rPr>
            </w:pPr>
            <w:r w:rsidRPr="007E00F6">
              <w:rPr>
                <w:rFonts w:ascii="Times New Roman" w:eastAsia="Arial Unicode MS" w:hAnsi="Times New Roman" w:cs="Times New Roman"/>
                <w:color w:val="7030A0"/>
                <w:u w:val="single"/>
              </w:rPr>
              <w:t>Gestione attività di an</w:t>
            </w:r>
            <w:r w:rsidR="007E00F6" w:rsidRPr="007E00F6">
              <w:rPr>
                <w:rFonts w:ascii="Times New Roman" w:eastAsia="Arial Unicode MS" w:hAnsi="Times New Roman" w:cs="Times New Roman"/>
                <w:color w:val="7030A0"/>
                <w:u w:val="single"/>
              </w:rPr>
              <w:t>imazione e aggregazione sociale</w:t>
            </w:r>
          </w:p>
          <w:p w:rsidR="000D44A1" w:rsidRPr="007E00F6" w:rsidRDefault="000D44A1" w:rsidP="007E00F6">
            <w:pPr>
              <w:jc w:val="both"/>
              <w:rPr>
                <w:rFonts w:ascii="Times New Roman" w:hAnsi="Times New Roman" w:cs="Times New Roman"/>
              </w:rPr>
            </w:pPr>
            <w:r w:rsidRPr="007E00F6">
              <w:rPr>
                <w:rFonts w:ascii="Times New Roman" w:hAnsi="Times New Roman" w:cs="Times New Roman"/>
              </w:rPr>
              <w:t>A decorrere dall’anno 2017 si è provveduto a riattivare le attività di animazione e aggregazione rivolte a diverse fasce di popolazione. Il servizio è gestito dalla cooperativa sociale  INCONTRO</w:t>
            </w:r>
            <w:r w:rsidR="00FB38F0" w:rsidRPr="007E00F6">
              <w:rPr>
                <w:rFonts w:ascii="Times New Roman" w:hAnsi="Times New Roman" w:cs="Times New Roman"/>
              </w:rPr>
              <w:t>.</w:t>
            </w:r>
          </w:p>
          <w:p w:rsidR="000D44A1" w:rsidRPr="007E00F6" w:rsidRDefault="000D44A1" w:rsidP="007E00F6">
            <w:pPr>
              <w:jc w:val="both"/>
              <w:rPr>
                <w:rFonts w:ascii="Times New Roman" w:hAnsi="Times New Roman" w:cs="Times New Roman"/>
              </w:rPr>
            </w:pPr>
            <w:r w:rsidRPr="007E00F6">
              <w:rPr>
                <w:rFonts w:ascii="Times New Roman" w:hAnsi="Times New Roman" w:cs="Times New Roman"/>
              </w:rPr>
              <w:t>La programmazione delle attività  prevede:</w:t>
            </w:r>
          </w:p>
          <w:p w:rsidR="000D44A1" w:rsidRPr="007E00F6" w:rsidRDefault="000D44A1" w:rsidP="00EF70B8">
            <w:pPr>
              <w:numPr>
                <w:ilvl w:val="0"/>
                <w:numId w:val="20"/>
              </w:numPr>
              <w:jc w:val="both"/>
              <w:rPr>
                <w:rFonts w:ascii="Times New Roman" w:hAnsi="Times New Roman" w:cs="Times New Roman"/>
              </w:rPr>
            </w:pPr>
            <w:r w:rsidRPr="007E00F6">
              <w:rPr>
                <w:rFonts w:ascii="Times New Roman" w:hAnsi="Times New Roman" w:cs="Times New Roman"/>
              </w:rPr>
              <w:t>Attività libere</w:t>
            </w:r>
          </w:p>
          <w:p w:rsidR="000D44A1" w:rsidRPr="007E00F6" w:rsidRDefault="000D44A1" w:rsidP="00EF70B8">
            <w:pPr>
              <w:numPr>
                <w:ilvl w:val="0"/>
                <w:numId w:val="20"/>
              </w:numPr>
              <w:jc w:val="both"/>
              <w:rPr>
                <w:rFonts w:ascii="Times New Roman" w:hAnsi="Times New Roman" w:cs="Times New Roman"/>
              </w:rPr>
            </w:pPr>
            <w:r w:rsidRPr="007E00F6">
              <w:rPr>
                <w:rFonts w:ascii="Times New Roman" w:hAnsi="Times New Roman" w:cs="Times New Roman"/>
              </w:rPr>
              <w:t>Attività programmate</w:t>
            </w:r>
          </w:p>
          <w:p w:rsidR="000D44A1" w:rsidRPr="007E00F6" w:rsidRDefault="000D44A1" w:rsidP="007E00F6">
            <w:pPr>
              <w:jc w:val="both"/>
              <w:rPr>
                <w:rFonts w:ascii="Times New Roman" w:hAnsi="Times New Roman" w:cs="Times New Roman"/>
              </w:rPr>
            </w:pPr>
          </w:p>
          <w:p w:rsidR="000D44A1" w:rsidRPr="007E00F6" w:rsidRDefault="000D44A1" w:rsidP="00EF70B8">
            <w:pPr>
              <w:keepNext/>
              <w:numPr>
                <w:ilvl w:val="0"/>
                <w:numId w:val="22"/>
              </w:numPr>
              <w:jc w:val="both"/>
              <w:outlineLvl w:val="4"/>
              <w:rPr>
                <w:rFonts w:ascii="Times New Roman" w:hAnsi="Times New Roman" w:cs="Times New Roman"/>
              </w:rPr>
            </w:pPr>
            <w:r w:rsidRPr="007E00F6">
              <w:rPr>
                <w:rFonts w:ascii="Times New Roman" w:hAnsi="Times New Roman" w:cs="Times New Roman"/>
              </w:rPr>
              <w:t>Attività libere</w:t>
            </w:r>
          </w:p>
          <w:p w:rsidR="000D44A1" w:rsidRPr="007E00F6" w:rsidRDefault="000D44A1" w:rsidP="007E00F6">
            <w:pPr>
              <w:jc w:val="both"/>
              <w:rPr>
                <w:rFonts w:ascii="Times New Roman" w:hAnsi="Times New Roman" w:cs="Times New Roman"/>
                <w:bCs/>
                <w:iCs/>
              </w:rPr>
            </w:pPr>
            <w:r w:rsidRPr="007E00F6">
              <w:rPr>
                <w:rFonts w:ascii="Times New Roman" w:hAnsi="Times New Roman" w:cs="Times New Roman"/>
                <w:bCs/>
                <w:iCs/>
              </w:rPr>
              <w:t>Sono gestite direttamente dagli utenti o dalle locali associazioni socio culturali e di volontariato e riguardano momenti ricreativo culturali.</w:t>
            </w:r>
          </w:p>
          <w:p w:rsidR="00FB38F0" w:rsidRPr="007E00F6" w:rsidRDefault="00FB38F0" w:rsidP="007E00F6">
            <w:pPr>
              <w:jc w:val="both"/>
              <w:rPr>
                <w:rFonts w:ascii="Times New Roman" w:hAnsi="Times New Roman" w:cs="Times New Roman"/>
                <w:bCs/>
                <w:iCs/>
              </w:rPr>
            </w:pPr>
          </w:p>
          <w:p w:rsidR="000D44A1" w:rsidRPr="007E00F6" w:rsidRDefault="000D44A1" w:rsidP="00EF70B8">
            <w:pPr>
              <w:pStyle w:val="Paragrafoelenco"/>
              <w:numPr>
                <w:ilvl w:val="0"/>
                <w:numId w:val="22"/>
              </w:numPr>
              <w:jc w:val="both"/>
              <w:rPr>
                <w:rFonts w:ascii="Times New Roman" w:hAnsi="Times New Roman" w:cs="Times New Roman"/>
                <w:iCs/>
              </w:rPr>
            </w:pPr>
            <w:r w:rsidRPr="007E00F6">
              <w:rPr>
                <w:rFonts w:ascii="Times New Roman" w:hAnsi="Times New Roman" w:cs="Times New Roman"/>
                <w:iCs/>
              </w:rPr>
              <w:t>Attività programmate</w:t>
            </w:r>
          </w:p>
          <w:p w:rsidR="000D44A1" w:rsidRPr="007E00F6" w:rsidRDefault="000D44A1" w:rsidP="007E00F6">
            <w:pPr>
              <w:jc w:val="both"/>
              <w:rPr>
                <w:rFonts w:ascii="Times New Roman" w:hAnsi="Times New Roman" w:cs="Times New Roman"/>
                <w:bCs/>
                <w:iCs/>
              </w:rPr>
            </w:pPr>
            <w:r w:rsidRPr="007E00F6">
              <w:rPr>
                <w:rFonts w:ascii="Times New Roman" w:hAnsi="Times New Roman" w:cs="Times New Roman"/>
                <w:bCs/>
                <w:iCs/>
              </w:rPr>
              <w:t>Gli interventi programmati prevedono:</w:t>
            </w:r>
          </w:p>
          <w:p w:rsidR="000D44A1" w:rsidRPr="007E00F6" w:rsidRDefault="000D44A1" w:rsidP="00EF70B8">
            <w:pPr>
              <w:pStyle w:val="Paragrafoelenco"/>
              <w:numPr>
                <w:ilvl w:val="0"/>
                <w:numId w:val="25"/>
              </w:numPr>
              <w:jc w:val="both"/>
              <w:rPr>
                <w:rFonts w:ascii="Times New Roman" w:hAnsi="Times New Roman" w:cs="Times New Roman"/>
                <w:bCs/>
                <w:iCs/>
              </w:rPr>
            </w:pPr>
            <w:r w:rsidRPr="007E00F6">
              <w:rPr>
                <w:rFonts w:ascii="Times New Roman" w:hAnsi="Times New Roman" w:cs="Times New Roman"/>
                <w:bCs/>
                <w:iCs/>
              </w:rPr>
              <w:t>Attività di sostegno a favore delle famiglie</w:t>
            </w:r>
          </w:p>
          <w:p w:rsidR="000D44A1" w:rsidRPr="007E00F6" w:rsidRDefault="000D44A1" w:rsidP="00EF70B8">
            <w:pPr>
              <w:pStyle w:val="Paragrafoelenco"/>
              <w:numPr>
                <w:ilvl w:val="0"/>
                <w:numId w:val="25"/>
              </w:numPr>
              <w:jc w:val="both"/>
              <w:rPr>
                <w:rFonts w:ascii="Times New Roman" w:hAnsi="Times New Roman" w:cs="Times New Roman"/>
                <w:bCs/>
                <w:iCs/>
              </w:rPr>
            </w:pPr>
            <w:r w:rsidRPr="007E00F6">
              <w:rPr>
                <w:rFonts w:ascii="Times New Roman" w:hAnsi="Times New Roman" w:cs="Times New Roman"/>
                <w:bCs/>
                <w:iCs/>
              </w:rPr>
              <w:t>Attività ricreative e di socializzazione, di laboratorio destinate a:</w:t>
            </w:r>
          </w:p>
          <w:p w:rsidR="000D44A1" w:rsidRPr="007E00F6" w:rsidRDefault="000D44A1" w:rsidP="00EF70B8">
            <w:pPr>
              <w:numPr>
                <w:ilvl w:val="0"/>
                <w:numId w:val="21"/>
              </w:numPr>
              <w:jc w:val="both"/>
              <w:rPr>
                <w:rFonts w:ascii="Times New Roman" w:hAnsi="Times New Roman" w:cs="Times New Roman"/>
                <w:bCs/>
                <w:iCs/>
              </w:rPr>
            </w:pPr>
            <w:r w:rsidRPr="007E00F6">
              <w:rPr>
                <w:rFonts w:ascii="Times New Roman" w:hAnsi="Times New Roman" w:cs="Times New Roman"/>
                <w:bCs/>
                <w:iCs/>
              </w:rPr>
              <w:t>Bambini</w:t>
            </w:r>
          </w:p>
          <w:p w:rsidR="000D44A1" w:rsidRPr="007E00F6" w:rsidRDefault="000D44A1" w:rsidP="00EF70B8">
            <w:pPr>
              <w:numPr>
                <w:ilvl w:val="0"/>
                <w:numId w:val="21"/>
              </w:numPr>
              <w:jc w:val="both"/>
              <w:rPr>
                <w:rFonts w:ascii="Times New Roman" w:hAnsi="Times New Roman" w:cs="Times New Roman"/>
                <w:bCs/>
                <w:iCs/>
              </w:rPr>
            </w:pPr>
            <w:r w:rsidRPr="007E00F6">
              <w:rPr>
                <w:rFonts w:ascii="Times New Roman" w:hAnsi="Times New Roman" w:cs="Times New Roman"/>
                <w:bCs/>
                <w:iCs/>
              </w:rPr>
              <w:t>Adolescenti</w:t>
            </w:r>
          </w:p>
          <w:p w:rsidR="000D44A1" w:rsidRPr="007E00F6" w:rsidRDefault="000D44A1" w:rsidP="00EF70B8">
            <w:pPr>
              <w:numPr>
                <w:ilvl w:val="0"/>
                <w:numId w:val="21"/>
              </w:numPr>
              <w:jc w:val="both"/>
              <w:rPr>
                <w:rFonts w:ascii="Times New Roman" w:hAnsi="Times New Roman" w:cs="Times New Roman"/>
                <w:bCs/>
                <w:iCs/>
              </w:rPr>
            </w:pPr>
            <w:r w:rsidRPr="007E00F6">
              <w:rPr>
                <w:rFonts w:ascii="Times New Roman" w:hAnsi="Times New Roman" w:cs="Times New Roman"/>
                <w:bCs/>
                <w:iCs/>
              </w:rPr>
              <w:t xml:space="preserve">Giovani </w:t>
            </w:r>
          </w:p>
          <w:p w:rsidR="000D44A1" w:rsidRPr="007E00F6" w:rsidRDefault="000D44A1" w:rsidP="00EF70B8">
            <w:pPr>
              <w:numPr>
                <w:ilvl w:val="0"/>
                <w:numId w:val="21"/>
              </w:numPr>
              <w:jc w:val="both"/>
              <w:rPr>
                <w:rFonts w:ascii="Times New Roman" w:hAnsi="Times New Roman" w:cs="Times New Roman"/>
                <w:bCs/>
                <w:iCs/>
              </w:rPr>
            </w:pPr>
            <w:r w:rsidRPr="007E00F6">
              <w:rPr>
                <w:rFonts w:ascii="Times New Roman" w:hAnsi="Times New Roman" w:cs="Times New Roman"/>
                <w:bCs/>
                <w:iCs/>
              </w:rPr>
              <w:t>Adulti</w:t>
            </w:r>
          </w:p>
          <w:p w:rsidR="000D44A1" w:rsidRPr="007E00F6" w:rsidRDefault="000D44A1" w:rsidP="00EF70B8">
            <w:pPr>
              <w:numPr>
                <w:ilvl w:val="0"/>
                <w:numId w:val="21"/>
              </w:numPr>
              <w:jc w:val="both"/>
              <w:rPr>
                <w:rFonts w:ascii="Times New Roman" w:hAnsi="Times New Roman" w:cs="Times New Roman"/>
                <w:bCs/>
                <w:iCs/>
              </w:rPr>
            </w:pPr>
            <w:r w:rsidRPr="007E00F6">
              <w:rPr>
                <w:rFonts w:ascii="Times New Roman" w:hAnsi="Times New Roman" w:cs="Times New Roman"/>
                <w:bCs/>
                <w:iCs/>
              </w:rPr>
              <w:t>Anziani</w:t>
            </w:r>
          </w:p>
          <w:p w:rsidR="000D44A1" w:rsidRPr="007E00F6" w:rsidRDefault="000D44A1" w:rsidP="00EF70B8">
            <w:pPr>
              <w:numPr>
                <w:ilvl w:val="0"/>
                <w:numId w:val="21"/>
              </w:numPr>
              <w:jc w:val="both"/>
              <w:rPr>
                <w:rFonts w:ascii="Times New Roman" w:hAnsi="Times New Roman" w:cs="Times New Roman"/>
                <w:bCs/>
                <w:iCs/>
              </w:rPr>
            </w:pPr>
            <w:r w:rsidRPr="007E00F6">
              <w:rPr>
                <w:rFonts w:ascii="Times New Roman" w:hAnsi="Times New Roman" w:cs="Times New Roman"/>
                <w:bCs/>
                <w:iCs/>
              </w:rPr>
              <w:t>Portatori di handicap</w:t>
            </w:r>
          </w:p>
          <w:p w:rsidR="000D44A1" w:rsidRPr="007E00F6" w:rsidRDefault="000D44A1" w:rsidP="00EF70B8">
            <w:pPr>
              <w:numPr>
                <w:ilvl w:val="0"/>
                <w:numId w:val="21"/>
              </w:numPr>
              <w:jc w:val="both"/>
              <w:rPr>
                <w:rFonts w:ascii="Times New Roman" w:hAnsi="Times New Roman" w:cs="Times New Roman"/>
                <w:bCs/>
                <w:iCs/>
              </w:rPr>
            </w:pPr>
            <w:r w:rsidRPr="007E00F6">
              <w:rPr>
                <w:rFonts w:ascii="Times New Roman" w:hAnsi="Times New Roman" w:cs="Times New Roman"/>
                <w:bCs/>
                <w:iCs/>
              </w:rPr>
              <w:t xml:space="preserve">Laboratori </w:t>
            </w:r>
          </w:p>
          <w:p w:rsidR="000C749A" w:rsidRPr="007E00F6" w:rsidRDefault="000C749A" w:rsidP="007E00F6">
            <w:pPr>
              <w:jc w:val="both"/>
              <w:rPr>
                <w:rFonts w:ascii="Times New Roman" w:hAnsi="Times New Roman" w:cs="Times New Roman"/>
                <w:b/>
              </w:rPr>
            </w:pPr>
          </w:p>
          <w:p w:rsidR="0019358E" w:rsidRPr="007E00F6" w:rsidRDefault="0019358E" w:rsidP="007E00F6">
            <w:pPr>
              <w:jc w:val="both"/>
              <w:rPr>
                <w:rFonts w:ascii="Times New Roman" w:hAnsi="Times New Roman" w:cs="Times New Roman"/>
                <w:b/>
              </w:rPr>
            </w:pPr>
          </w:p>
          <w:p w:rsidR="0019358E" w:rsidRPr="007E00F6" w:rsidRDefault="0019358E" w:rsidP="007E00F6">
            <w:pPr>
              <w:jc w:val="both"/>
              <w:rPr>
                <w:rFonts w:ascii="Times New Roman" w:hAnsi="Times New Roman" w:cs="Times New Roman"/>
                <w:b/>
              </w:rPr>
            </w:pPr>
          </w:p>
          <w:p w:rsidR="000C749A" w:rsidRPr="007E00F6" w:rsidRDefault="000C749A" w:rsidP="007E00F6">
            <w:pPr>
              <w:jc w:val="both"/>
              <w:rPr>
                <w:rFonts w:ascii="Times New Roman" w:hAnsi="Times New Roman" w:cs="Times New Roman"/>
                <w:b/>
                <w:color w:val="7030A0"/>
              </w:rPr>
            </w:pPr>
            <w:r w:rsidRPr="007E00F6">
              <w:rPr>
                <w:rFonts w:ascii="Times New Roman" w:hAnsi="Times New Roman" w:cs="Times New Roman"/>
                <w:b/>
                <w:color w:val="7030A0"/>
              </w:rPr>
              <w:lastRenderedPageBreak/>
              <w:t>Servizi rivolti alle persone non autosufficienti</w:t>
            </w:r>
            <w:r w:rsidR="00FB38F0" w:rsidRPr="007E00F6">
              <w:rPr>
                <w:rFonts w:ascii="Times New Roman" w:hAnsi="Times New Roman" w:cs="Times New Roman"/>
                <w:b/>
                <w:color w:val="7030A0"/>
              </w:rPr>
              <w:t>.</w:t>
            </w:r>
          </w:p>
          <w:p w:rsidR="00F43483" w:rsidRPr="007E00F6" w:rsidRDefault="00F43483" w:rsidP="007E00F6">
            <w:pPr>
              <w:jc w:val="both"/>
              <w:rPr>
                <w:rFonts w:ascii="Times New Roman" w:hAnsi="Times New Roman" w:cs="Times New Roman"/>
                <w:color w:val="7030A0"/>
                <w:u w:val="single"/>
              </w:rPr>
            </w:pPr>
          </w:p>
          <w:p w:rsidR="000C749A" w:rsidRPr="007E00F6" w:rsidRDefault="000C749A" w:rsidP="007E00F6">
            <w:pPr>
              <w:jc w:val="both"/>
              <w:rPr>
                <w:rFonts w:ascii="Times New Roman" w:hAnsi="Times New Roman" w:cs="Times New Roman"/>
                <w:color w:val="7030A0"/>
                <w:u w:val="single"/>
              </w:rPr>
            </w:pPr>
            <w:r w:rsidRPr="007E00F6">
              <w:rPr>
                <w:rFonts w:ascii="Times New Roman" w:hAnsi="Times New Roman" w:cs="Times New Roman"/>
                <w:color w:val="7030A0"/>
                <w:u w:val="single"/>
              </w:rPr>
              <w:t>Assistenza domiciliare</w:t>
            </w:r>
          </w:p>
          <w:p w:rsidR="00F43483" w:rsidRPr="007E00F6" w:rsidRDefault="000C749A" w:rsidP="007E00F6">
            <w:pPr>
              <w:autoSpaceDE w:val="0"/>
              <w:autoSpaceDN w:val="0"/>
              <w:jc w:val="both"/>
              <w:rPr>
                <w:rFonts w:ascii="Times New Roman" w:eastAsia="Arial Unicode MS" w:hAnsi="Times New Roman" w:cs="Times New Roman"/>
              </w:rPr>
            </w:pPr>
            <w:r w:rsidRPr="007E00F6">
              <w:rPr>
                <w:rFonts w:ascii="Times New Roman" w:eastAsia="Arial Unicode MS" w:hAnsi="Times New Roman" w:cs="Times New Roman"/>
              </w:rPr>
              <w:t>Il Serv</w:t>
            </w:r>
            <w:r w:rsidRPr="007E00F6">
              <w:rPr>
                <w:rFonts w:ascii="Times New Roman" w:eastAsia="Arial Unicode MS" w:hAnsi="Times New Roman" w:cs="Times New Roman"/>
                <w:iCs/>
              </w:rPr>
              <w:t xml:space="preserve">izio di assistenza domiciliare </w:t>
            </w:r>
            <w:r w:rsidRPr="007E00F6">
              <w:rPr>
                <w:rFonts w:ascii="Times New Roman" w:eastAsia="Arial Unicode MS" w:hAnsi="Times New Roman" w:cs="Times New Roman"/>
              </w:rPr>
              <w:t>consiste nel complesso di prestazioni di natura socio - assistenziale a favore di anziani, minori, portatori di handicap e sofferenti mentali, e in genere di nuclei familiari comprendenti soggetti a rischio di emarginazione o di abbandono sociale</w:t>
            </w:r>
            <w:r w:rsidR="00F43483" w:rsidRPr="007E00F6">
              <w:rPr>
                <w:rFonts w:ascii="Times New Roman" w:eastAsia="Arial Unicode MS" w:hAnsi="Times New Roman" w:cs="Times New Roman"/>
              </w:rPr>
              <w:t xml:space="preserve">, </w:t>
            </w:r>
            <w:r w:rsidRPr="007E00F6">
              <w:rPr>
                <w:rFonts w:ascii="Times New Roman" w:eastAsia="Arial Unicode MS" w:hAnsi="Times New Roman" w:cs="Times New Roman"/>
              </w:rPr>
              <w:t xml:space="preserve"> che per particolari contingenze o per non completa autosufficienza non siano in grado, anche temporaneamente, di ottenere il pieno soddisfacimento delle</w:t>
            </w:r>
            <w:r w:rsidR="00F43483" w:rsidRPr="007E00F6">
              <w:rPr>
                <w:rFonts w:ascii="Times New Roman" w:eastAsia="Arial Unicode MS" w:hAnsi="Times New Roman" w:cs="Times New Roman"/>
              </w:rPr>
              <w:t xml:space="preserve"> esigenze personali e domestiche.</w:t>
            </w:r>
          </w:p>
          <w:p w:rsidR="000C749A" w:rsidRPr="007E00F6" w:rsidRDefault="00F43483" w:rsidP="007E00F6">
            <w:pPr>
              <w:autoSpaceDE w:val="0"/>
              <w:autoSpaceDN w:val="0"/>
              <w:jc w:val="both"/>
              <w:rPr>
                <w:rFonts w:ascii="Times New Roman" w:eastAsia="Arial Unicode MS" w:hAnsi="Times New Roman" w:cs="Times New Roman"/>
                <w:iCs/>
              </w:rPr>
            </w:pPr>
            <w:r w:rsidRPr="007E00F6">
              <w:rPr>
                <w:rFonts w:ascii="Times New Roman" w:eastAsia="Arial Unicode MS" w:hAnsi="Times New Roman" w:cs="Times New Roman"/>
              </w:rPr>
              <w:t>Le attività di norma sono rese</w:t>
            </w:r>
            <w:r w:rsidR="000C749A" w:rsidRPr="007E00F6">
              <w:rPr>
                <w:rFonts w:ascii="Times New Roman" w:eastAsia="Arial Unicode MS" w:hAnsi="Times New Roman" w:cs="Times New Roman"/>
              </w:rPr>
              <w:t xml:space="preserve"> presso il domicilio dell’utente o in altro luogo indicato dall’Amministrazione Comunale,</w:t>
            </w:r>
            <w:r w:rsidRPr="007E00F6">
              <w:rPr>
                <w:rFonts w:ascii="Times New Roman" w:eastAsia="Arial Unicode MS" w:hAnsi="Times New Roman" w:cs="Times New Roman"/>
              </w:rPr>
              <w:t xml:space="preserve"> </w:t>
            </w:r>
            <w:r w:rsidR="000C749A" w:rsidRPr="007E00F6">
              <w:rPr>
                <w:rFonts w:ascii="Times New Roman" w:eastAsia="Arial Unicode MS" w:hAnsi="Times New Roman" w:cs="Times New Roman"/>
              </w:rPr>
              <w:t xml:space="preserve"> con l’obiettivo e lo scopo di consentire la permanenza dei soggetti interessati nel proprio ambiente di vita, riducendo il ricorso a ricoveri in strutture residenziali</w:t>
            </w:r>
            <w:r w:rsidR="000C749A" w:rsidRPr="007E00F6">
              <w:rPr>
                <w:rFonts w:ascii="Times New Roman" w:eastAsia="Arial Unicode MS" w:hAnsi="Times New Roman" w:cs="Times New Roman"/>
                <w:iCs/>
              </w:rPr>
              <w:t>, assicurando loro interventi socio assistenziali e socio sanitari, (nel caso di assistenza domiciliare integrata) diretti a prevenire o rimuovere situazioni di bisogno, di emarginazione di disagio mediante un complesso di servizi sociali coordinati ed integrati sul territorio, in primo</w:t>
            </w:r>
            <w:r w:rsidR="00FB38F0" w:rsidRPr="007E00F6">
              <w:rPr>
                <w:rFonts w:ascii="Times New Roman" w:eastAsia="Arial Unicode MS" w:hAnsi="Times New Roman" w:cs="Times New Roman"/>
                <w:iCs/>
              </w:rPr>
              <w:t xml:space="preserve"> luogo con i servizi sanitari. </w:t>
            </w:r>
          </w:p>
          <w:p w:rsidR="000C749A" w:rsidRPr="007E00F6" w:rsidRDefault="000C749A" w:rsidP="007E00F6">
            <w:pPr>
              <w:jc w:val="both"/>
              <w:rPr>
                <w:rFonts w:ascii="Times New Roman" w:hAnsi="Times New Roman" w:cs="Times New Roman"/>
              </w:rPr>
            </w:pPr>
            <w:r w:rsidRPr="007E00F6">
              <w:rPr>
                <w:rFonts w:ascii="Times New Roman" w:hAnsi="Times New Roman" w:cs="Times New Roman"/>
              </w:rPr>
              <w:t>Gli interventi per ogni singolo utente vengono definiti, dopo una attenta analisi dei bisogni, dall’Assistente Sociale del Comune che predispone, con l’utente stesso e con la collaborazione delle assistenti domiciliari, un piano di lavoro individualizzato e condiviso.</w:t>
            </w:r>
          </w:p>
          <w:p w:rsidR="00A40205" w:rsidRPr="007E00F6" w:rsidRDefault="000C749A" w:rsidP="007E00F6">
            <w:pPr>
              <w:jc w:val="both"/>
              <w:rPr>
                <w:rFonts w:ascii="Times New Roman" w:hAnsi="Times New Roman" w:cs="Times New Roman"/>
              </w:rPr>
            </w:pPr>
            <w:r w:rsidRPr="007E00F6">
              <w:rPr>
                <w:rFonts w:ascii="Times New Roman" w:hAnsi="Times New Roman" w:cs="Times New Roman"/>
              </w:rPr>
              <w:t>La frequenza delle prestazioni è determinata in base alle necessità dell’utenza ed alla sua appartenenza o meno ad un nucleo fa</w:t>
            </w:r>
            <w:r w:rsidR="00FB38F0" w:rsidRPr="007E00F6">
              <w:rPr>
                <w:rFonts w:ascii="Times New Roman" w:hAnsi="Times New Roman" w:cs="Times New Roman"/>
              </w:rPr>
              <w:t>miliare che possa farvi fronte.</w:t>
            </w:r>
          </w:p>
          <w:p w:rsidR="000C749A" w:rsidRPr="007E00F6" w:rsidRDefault="00623F78" w:rsidP="007E00F6">
            <w:pPr>
              <w:jc w:val="both"/>
              <w:rPr>
                <w:rFonts w:ascii="Times New Roman" w:eastAsia="Arial Unicode MS" w:hAnsi="Times New Roman" w:cs="Times New Roman"/>
                <w:b/>
              </w:rPr>
            </w:pPr>
            <w:r w:rsidRPr="007E00F6">
              <w:rPr>
                <w:rFonts w:ascii="Times New Roman" w:eastAsia="Arial Unicode MS" w:hAnsi="Times New Roman" w:cs="Times New Roman"/>
                <w:b/>
              </w:rPr>
              <w:t>Utenti servizio</w:t>
            </w:r>
            <w:r w:rsidR="00FB38F0" w:rsidRPr="007E00F6">
              <w:rPr>
                <w:rFonts w:ascii="Times New Roman" w:eastAsia="Arial Unicode MS" w:hAnsi="Times New Roman" w:cs="Times New Roman"/>
                <w:b/>
              </w:rPr>
              <w:t>: Anziani</w:t>
            </w:r>
            <w:r w:rsidRPr="007E00F6">
              <w:rPr>
                <w:rFonts w:ascii="Times New Roman" w:eastAsia="Arial Unicode MS" w:hAnsi="Times New Roman" w:cs="Times New Roman"/>
                <w:b/>
              </w:rPr>
              <w:t xml:space="preserve"> n.  7</w:t>
            </w:r>
          </w:p>
          <w:p w:rsidR="00820C2D" w:rsidRPr="007E00F6" w:rsidRDefault="00820C2D" w:rsidP="007E00F6">
            <w:pPr>
              <w:jc w:val="both"/>
              <w:rPr>
                <w:rFonts w:ascii="Times New Roman" w:hAnsi="Times New Roman" w:cs="Times New Roman"/>
                <w:u w:val="single"/>
              </w:rPr>
            </w:pPr>
          </w:p>
          <w:p w:rsidR="000C749A" w:rsidRPr="007E00F6" w:rsidRDefault="000C749A" w:rsidP="007E00F6">
            <w:pPr>
              <w:jc w:val="both"/>
              <w:rPr>
                <w:rFonts w:ascii="Times New Roman" w:hAnsi="Times New Roman" w:cs="Times New Roman"/>
                <w:color w:val="7030A0"/>
                <w:u w:val="single"/>
              </w:rPr>
            </w:pPr>
            <w:r w:rsidRPr="007E00F6">
              <w:rPr>
                <w:rFonts w:ascii="Times New Roman" w:hAnsi="Times New Roman" w:cs="Times New Roman"/>
                <w:color w:val="7030A0"/>
                <w:u w:val="single"/>
              </w:rPr>
              <w:t>Progetti personalizzati ex L. 162/98</w:t>
            </w:r>
          </w:p>
          <w:p w:rsidR="000C749A" w:rsidRPr="007E00F6" w:rsidRDefault="000C749A" w:rsidP="007E00F6">
            <w:pPr>
              <w:jc w:val="both"/>
              <w:rPr>
                <w:rFonts w:ascii="Times New Roman" w:hAnsi="Times New Roman" w:cs="Times New Roman"/>
              </w:rPr>
            </w:pPr>
            <w:r w:rsidRPr="007E00F6">
              <w:rPr>
                <w:rFonts w:ascii="Times New Roman" w:hAnsi="Times New Roman" w:cs="Times New Roman"/>
              </w:rPr>
              <w:t>Si tratta di piani personalizzati rivolti a soggetti con certificazione di handicap grave ai sensi della L. 104/92, art. 3, comma 3, di durata annuale, rinnovabile, che prevedono, a seconda dei casi, attività di: Assistenza domiciliare e personale, Attività educative, Attività di socializzazione, sportive, soggiorno per non più di 30 giorni nell’arco dell’anno in strutture residenziali autorizzate.</w:t>
            </w:r>
          </w:p>
          <w:p w:rsidR="000C749A" w:rsidRPr="007E00F6" w:rsidRDefault="000C749A" w:rsidP="007E00F6">
            <w:pPr>
              <w:jc w:val="both"/>
              <w:rPr>
                <w:rFonts w:ascii="Times New Roman" w:hAnsi="Times New Roman" w:cs="Times New Roman"/>
              </w:rPr>
            </w:pPr>
            <w:r w:rsidRPr="007E00F6">
              <w:rPr>
                <w:rFonts w:ascii="Times New Roman" w:hAnsi="Times New Roman" w:cs="Times New Roman"/>
              </w:rPr>
              <w:t xml:space="preserve"> I progetti possono essere gestiti direttamente dal Comune oppure dalla famiglia della persona non autosufficiente.</w:t>
            </w:r>
          </w:p>
          <w:p w:rsidR="000C749A" w:rsidRPr="007E00F6" w:rsidRDefault="000C749A" w:rsidP="007E00F6">
            <w:pPr>
              <w:jc w:val="both"/>
              <w:rPr>
                <w:rFonts w:ascii="Times New Roman" w:hAnsi="Times New Roman" w:cs="Times New Roman"/>
                <w:b/>
              </w:rPr>
            </w:pPr>
            <w:r w:rsidRPr="007E00F6">
              <w:rPr>
                <w:rFonts w:ascii="Times New Roman" w:hAnsi="Times New Roman" w:cs="Times New Roman"/>
                <w:b/>
              </w:rPr>
              <w:t xml:space="preserve">Utenti  servizio: </w:t>
            </w:r>
            <w:r w:rsidR="00820C2D" w:rsidRPr="007E00F6">
              <w:rPr>
                <w:rFonts w:ascii="Times New Roman" w:hAnsi="Times New Roman" w:cs="Times New Roman"/>
                <w:b/>
              </w:rPr>
              <w:t xml:space="preserve">Anziani </w:t>
            </w:r>
            <w:r w:rsidRPr="007E00F6">
              <w:rPr>
                <w:rFonts w:ascii="Times New Roman" w:hAnsi="Times New Roman" w:cs="Times New Roman"/>
                <w:b/>
              </w:rPr>
              <w:t xml:space="preserve"> n. </w:t>
            </w:r>
            <w:r w:rsidR="00820C2D" w:rsidRPr="007E00F6">
              <w:rPr>
                <w:rFonts w:ascii="Times New Roman" w:hAnsi="Times New Roman" w:cs="Times New Roman"/>
                <w:b/>
              </w:rPr>
              <w:t xml:space="preserve"> </w:t>
            </w:r>
            <w:r w:rsidRPr="007E00F6">
              <w:rPr>
                <w:rFonts w:ascii="Times New Roman" w:hAnsi="Times New Roman" w:cs="Times New Roman"/>
                <w:b/>
              </w:rPr>
              <w:t xml:space="preserve"> </w:t>
            </w:r>
            <w:r w:rsidR="004A088D" w:rsidRPr="007E00F6">
              <w:rPr>
                <w:rFonts w:ascii="Times New Roman" w:hAnsi="Times New Roman" w:cs="Times New Roman"/>
                <w:b/>
              </w:rPr>
              <w:t>29</w:t>
            </w:r>
          </w:p>
          <w:p w:rsidR="00820C2D" w:rsidRPr="007E00F6" w:rsidRDefault="000C749A" w:rsidP="007E00F6">
            <w:pPr>
              <w:jc w:val="both"/>
              <w:rPr>
                <w:rFonts w:ascii="Times New Roman" w:hAnsi="Times New Roman" w:cs="Times New Roman"/>
                <w:b/>
              </w:rPr>
            </w:pPr>
            <w:r w:rsidRPr="007E00F6">
              <w:rPr>
                <w:rFonts w:ascii="Times New Roman" w:hAnsi="Times New Roman" w:cs="Times New Roman"/>
                <w:b/>
              </w:rPr>
              <w:t xml:space="preserve"> </w:t>
            </w:r>
          </w:p>
          <w:p w:rsidR="000C749A" w:rsidRPr="007E00F6" w:rsidRDefault="000C749A" w:rsidP="007E00F6">
            <w:pPr>
              <w:jc w:val="both"/>
              <w:rPr>
                <w:rFonts w:ascii="Times New Roman" w:hAnsi="Times New Roman" w:cs="Times New Roman"/>
                <w:color w:val="7030A0"/>
              </w:rPr>
            </w:pPr>
            <w:r w:rsidRPr="007E00F6">
              <w:rPr>
                <w:rFonts w:ascii="Times New Roman" w:hAnsi="Times New Roman" w:cs="Times New Roman"/>
                <w:color w:val="7030A0"/>
                <w:u w:val="single"/>
              </w:rPr>
              <w:t>Progetti personalizzati Programma “Ritornare a Casa</w:t>
            </w:r>
            <w:r w:rsidRPr="007E00F6">
              <w:rPr>
                <w:rFonts w:ascii="Times New Roman" w:hAnsi="Times New Roman" w:cs="Times New Roman"/>
                <w:color w:val="7030A0"/>
              </w:rPr>
              <w:t>”</w:t>
            </w:r>
          </w:p>
          <w:p w:rsidR="000C749A" w:rsidRPr="007E00F6" w:rsidRDefault="000C749A" w:rsidP="007E00F6">
            <w:pPr>
              <w:jc w:val="both"/>
              <w:rPr>
                <w:rFonts w:ascii="Times New Roman" w:hAnsi="Times New Roman" w:cs="Times New Roman"/>
              </w:rPr>
            </w:pPr>
            <w:r w:rsidRPr="007E00F6">
              <w:rPr>
                <w:rFonts w:ascii="Times New Roman" w:hAnsi="Times New Roman" w:cs="Times New Roman"/>
              </w:rPr>
              <w:t>Si tratta di piani personalizzati di durata annuale, rinnovabili, rivolti a soggetti che necessitano di un livello assistenziale molto elevato.</w:t>
            </w:r>
          </w:p>
          <w:p w:rsidR="000C749A" w:rsidRPr="007E00F6" w:rsidRDefault="000C749A" w:rsidP="007E00F6">
            <w:pPr>
              <w:jc w:val="both"/>
              <w:rPr>
                <w:rFonts w:ascii="Times New Roman" w:hAnsi="Times New Roman" w:cs="Times New Roman"/>
              </w:rPr>
            </w:pPr>
            <w:r w:rsidRPr="007E00F6">
              <w:rPr>
                <w:rFonts w:ascii="Times New Roman" w:hAnsi="Times New Roman" w:cs="Times New Roman"/>
              </w:rPr>
              <w:t xml:space="preserve"> I progetti sono finalizzati a favorire la permanenza dei beneficiari nel proprio domicilio e ad alleggerire il carico di cura che grava sulla famiglia.</w:t>
            </w:r>
          </w:p>
          <w:p w:rsidR="000C749A" w:rsidRPr="007E00F6" w:rsidRDefault="000C749A" w:rsidP="007E00F6">
            <w:pPr>
              <w:jc w:val="both"/>
              <w:rPr>
                <w:rFonts w:ascii="Times New Roman" w:hAnsi="Times New Roman" w:cs="Times New Roman"/>
                <w:b/>
              </w:rPr>
            </w:pPr>
            <w:r w:rsidRPr="007E00F6">
              <w:rPr>
                <w:rFonts w:ascii="Times New Roman" w:hAnsi="Times New Roman" w:cs="Times New Roman"/>
                <w:b/>
              </w:rPr>
              <w:t>Utenti servizio</w:t>
            </w:r>
            <w:r w:rsidR="00FB38F0" w:rsidRPr="007E00F6">
              <w:rPr>
                <w:rFonts w:ascii="Times New Roman" w:hAnsi="Times New Roman" w:cs="Times New Roman"/>
                <w:b/>
              </w:rPr>
              <w:t>: Anziani</w:t>
            </w:r>
            <w:r w:rsidR="004A088D" w:rsidRPr="007E00F6">
              <w:rPr>
                <w:rFonts w:ascii="Times New Roman" w:hAnsi="Times New Roman" w:cs="Times New Roman"/>
                <w:b/>
              </w:rPr>
              <w:t xml:space="preserve"> n. </w:t>
            </w:r>
            <w:r w:rsidR="00E00776" w:rsidRPr="007E00F6">
              <w:rPr>
                <w:rFonts w:ascii="Times New Roman" w:hAnsi="Times New Roman" w:cs="Times New Roman"/>
                <w:b/>
              </w:rPr>
              <w:t xml:space="preserve"> 3</w:t>
            </w:r>
          </w:p>
          <w:p w:rsidR="004A088D" w:rsidRPr="007E00F6" w:rsidRDefault="004A088D" w:rsidP="007E00F6">
            <w:pPr>
              <w:jc w:val="both"/>
              <w:rPr>
                <w:rFonts w:ascii="Times New Roman" w:eastAsia="Arial Unicode MS" w:hAnsi="Times New Roman" w:cs="Times New Roman"/>
                <w:u w:val="single"/>
              </w:rPr>
            </w:pPr>
          </w:p>
          <w:p w:rsidR="000C749A" w:rsidRPr="00146A3D" w:rsidRDefault="00FB38F0" w:rsidP="007E00F6">
            <w:pPr>
              <w:jc w:val="both"/>
              <w:rPr>
                <w:rFonts w:ascii="Times New Roman" w:hAnsi="Times New Roman" w:cs="Times New Roman"/>
                <w:iCs/>
                <w:color w:val="7030A0"/>
                <w:u w:val="single"/>
              </w:rPr>
            </w:pPr>
            <w:r w:rsidRPr="00146A3D">
              <w:rPr>
                <w:rFonts w:ascii="Times New Roman" w:hAnsi="Times New Roman" w:cs="Times New Roman"/>
                <w:iCs/>
                <w:color w:val="7030A0"/>
                <w:u w:val="single"/>
              </w:rPr>
              <w:t>Attività di aggregazione con</w:t>
            </w:r>
            <w:r w:rsidR="000C749A" w:rsidRPr="00146A3D">
              <w:rPr>
                <w:rFonts w:ascii="Times New Roman" w:hAnsi="Times New Roman" w:cs="Times New Roman"/>
                <w:iCs/>
                <w:color w:val="7030A0"/>
                <w:u w:val="single"/>
              </w:rPr>
              <w:t xml:space="preserve"> adulti /anziani</w:t>
            </w:r>
          </w:p>
          <w:p w:rsidR="000C749A" w:rsidRPr="007E00F6" w:rsidRDefault="000C749A" w:rsidP="007E00F6">
            <w:pPr>
              <w:jc w:val="both"/>
              <w:rPr>
                <w:rFonts w:ascii="Times New Roman" w:eastAsia="Arial Unicode MS" w:hAnsi="Times New Roman" w:cs="Times New Roman"/>
              </w:rPr>
            </w:pPr>
            <w:r w:rsidRPr="007E00F6">
              <w:rPr>
                <w:rFonts w:ascii="Times New Roman" w:eastAsia="Arial Unicode MS" w:hAnsi="Times New Roman" w:cs="Times New Roman"/>
              </w:rPr>
              <w:t>Si realizzano le seguenti attività:</w:t>
            </w:r>
          </w:p>
          <w:p w:rsidR="000C749A" w:rsidRPr="007E00F6" w:rsidRDefault="000C749A" w:rsidP="00EF70B8">
            <w:pPr>
              <w:numPr>
                <w:ilvl w:val="0"/>
                <w:numId w:val="19"/>
              </w:numPr>
              <w:jc w:val="both"/>
              <w:rPr>
                <w:rFonts w:ascii="Times New Roman" w:hAnsi="Times New Roman" w:cs="Times New Roman"/>
                <w:bCs/>
                <w:iCs/>
              </w:rPr>
            </w:pPr>
            <w:r w:rsidRPr="007E00F6">
              <w:rPr>
                <w:rFonts w:ascii="Times New Roman" w:hAnsi="Times New Roman" w:cs="Times New Roman"/>
                <w:bCs/>
                <w:iCs/>
              </w:rPr>
              <w:t>Incontri, dibattiti, mostre</w:t>
            </w:r>
          </w:p>
          <w:p w:rsidR="000C749A" w:rsidRPr="007E00F6" w:rsidRDefault="000C749A" w:rsidP="00EF70B8">
            <w:pPr>
              <w:numPr>
                <w:ilvl w:val="0"/>
                <w:numId w:val="19"/>
              </w:numPr>
              <w:jc w:val="both"/>
              <w:rPr>
                <w:rFonts w:ascii="Times New Roman" w:hAnsi="Times New Roman" w:cs="Times New Roman"/>
                <w:bCs/>
                <w:iCs/>
              </w:rPr>
            </w:pPr>
            <w:r w:rsidRPr="007E00F6">
              <w:rPr>
                <w:rFonts w:ascii="Times New Roman" w:hAnsi="Times New Roman" w:cs="Times New Roman"/>
                <w:bCs/>
                <w:iCs/>
              </w:rPr>
              <w:t>Gite, feste, giochi di società, spettacoli</w:t>
            </w:r>
          </w:p>
          <w:p w:rsidR="000C749A" w:rsidRPr="007E00F6" w:rsidRDefault="000C749A" w:rsidP="00EF70B8">
            <w:pPr>
              <w:numPr>
                <w:ilvl w:val="0"/>
                <w:numId w:val="19"/>
              </w:numPr>
              <w:jc w:val="both"/>
              <w:rPr>
                <w:rFonts w:ascii="Times New Roman" w:hAnsi="Times New Roman" w:cs="Times New Roman"/>
                <w:bCs/>
                <w:iCs/>
              </w:rPr>
            </w:pPr>
            <w:r w:rsidRPr="007E00F6">
              <w:rPr>
                <w:rFonts w:ascii="Times New Roman" w:hAnsi="Times New Roman" w:cs="Times New Roman"/>
                <w:bCs/>
                <w:iCs/>
              </w:rPr>
              <w:t>Laboratori</w:t>
            </w:r>
          </w:p>
          <w:p w:rsidR="000C749A" w:rsidRPr="007E00F6" w:rsidRDefault="000C749A" w:rsidP="00EF70B8">
            <w:pPr>
              <w:numPr>
                <w:ilvl w:val="0"/>
                <w:numId w:val="19"/>
              </w:numPr>
              <w:jc w:val="both"/>
              <w:rPr>
                <w:rFonts w:ascii="Times New Roman" w:hAnsi="Times New Roman" w:cs="Times New Roman"/>
                <w:bCs/>
                <w:iCs/>
              </w:rPr>
            </w:pPr>
            <w:r w:rsidRPr="007E00F6">
              <w:rPr>
                <w:rFonts w:ascii="Times New Roman" w:hAnsi="Times New Roman" w:cs="Times New Roman"/>
                <w:bCs/>
                <w:iCs/>
              </w:rPr>
              <w:t>Lettura, ascolto musica</w:t>
            </w:r>
          </w:p>
          <w:p w:rsidR="000C749A" w:rsidRPr="007E00F6" w:rsidRDefault="000C749A" w:rsidP="007E00F6">
            <w:pPr>
              <w:jc w:val="both"/>
              <w:rPr>
                <w:rFonts w:ascii="Times New Roman" w:hAnsi="Times New Roman" w:cs="Times New Roman"/>
                <w:bCs/>
                <w:iCs/>
              </w:rPr>
            </w:pPr>
          </w:p>
          <w:p w:rsidR="000C749A" w:rsidRPr="00146A3D" w:rsidRDefault="000C749A" w:rsidP="007E00F6">
            <w:pPr>
              <w:jc w:val="both"/>
              <w:rPr>
                <w:rFonts w:ascii="Times New Roman" w:hAnsi="Times New Roman" w:cs="Times New Roman"/>
                <w:iCs/>
                <w:color w:val="7030A0"/>
                <w:u w:val="single"/>
              </w:rPr>
            </w:pPr>
            <w:r w:rsidRPr="00146A3D">
              <w:rPr>
                <w:rFonts w:ascii="Times New Roman" w:hAnsi="Times New Roman" w:cs="Times New Roman"/>
                <w:iCs/>
                <w:color w:val="7030A0"/>
                <w:u w:val="single"/>
              </w:rPr>
              <w:t>Attività specifiche per i portatori di handicap</w:t>
            </w:r>
          </w:p>
          <w:p w:rsidR="000C749A" w:rsidRPr="007E00F6" w:rsidRDefault="000C749A" w:rsidP="007E00F6">
            <w:pPr>
              <w:jc w:val="both"/>
              <w:rPr>
                <w:rFonts w:ascii="Times New Roman" w:hAnsi="Times New Roman" w:cs="Times New Roman"/>
                <w:bCs/>
                <w:iCs/>
              </w:rPr>
            </w:pPr>
            <w:r w:rsidRPr="007E00F6">
              <w:rPr>
                <w:rFonts w:ascii="Times New Roman" w:hAnsi="Times New Roman" w:cs="Times New Roman"/>
                <w:bCs/>
                <w:iCs/>
              </w:rPr>
              <w:t xml:space="preserve">Al fine di garantire la presenza e l’integrazione dei portatori di handicap nelle attività di animazione e aggregazione, sono studiati dei programmi specifici che consentano il loro inserimento in tutte le attività organizzate fruibili dal resto della cittadinanza. </w:t>
            </w:r>
          </w:p>
          <w:p w:rsidR="009111FF" w:rsidRPr="00146A3D" w:rsidRDefault="009111FF" w:rsidP="007E00F6">
            <w:pPr>
              <w:jc w:val="both"/>
              <w:rPr>
                <w:rFonts w:ascii="Times New Roman" w:eastAsia="Arial Unicode MS" w:hAnsi="Times New Roman" w:cs="Times New Roman"/>
                <w:color w:val="7030A0"/>
                <w:u w:val="single"/>
              </w:rPr>
            </w:pPr>
          </w:p>
          <w:p w:rsidR="000C749A" w:rsidRPr="00146A3D" w:rsidRDefault="000C749A" w:rsidP="007E00F6">
            <w:pPr>
              <w:jc w:val="both"/>
              <w:rPr>
                <w:rFonts w:ascii="Times New Roman" w:eastAsia="Arial Unicode MS" w:hAnsi="Times New Roman" w:cs="Times New Roman"/>
                <w:color w:val="7030A0"/>
                <w:u w:val="single"/>
              </w:rPr>
            </w:pPr>
            <w:r w:rsidRPr="00146A3D">
              <w:rPr>
                <w:rFonts w:ascii="Times New Roman" w:eastAsia="Arial Unicode MS" w:hAnsi="Times New Roman" w:cs="Times New Roman"/>
                <w:color w:val="7030A0"/>
                <w:u w:val="single"/>
              </w:rPr>
              <w:t>Assistenza scolastica specialistica in ambito scolastico</w:t>
            </w:r>
          </w:p>
          <w:p w:rsidR="009111FF" w:rsidRPr="007E00F6" w:rsidRDefault="000C749A" w:rsidP="007E00F6">
            <w:pPr>
              <w:jc w:val="both"/>
              <w:rPr>
                <w:rFonts w:ascii="Times New Roman" w:eastAsia="Arial Unicode MS" w:hAnsi="Times New Roman" w:cs="Times New Roman"/>
                <w:bCs/>
              </w:rPr>
            </w:pPr>
            <w:r w:rsidRPr="007E00F6">
              <w:rPr>
                <w:rFonts w:ascii="Times New Roman" w:eastAsia="Arial Unicode MS" w:hAnsi="Times New Roman" w:cs="Times New Roman"/>
                <w:bCs/>
              </w:rPr>
              <w:t xml:space="preserve">Il Comune garantisce su segnalazione dell’Istituto Comprensivo Statale di Mogoro (Istituto scolastico frequentato dai cittadini di Gonnostramatza) l’assistenza specialistica scolastica ai sensi dell’ art. 13, comma </w:t>
            </w:r>
            <w:smartTag w:uri="urn:schemas-microsoft-com:office:smarttags" w:element="metricconverter">
              <w:smartTagPr>
                <w:attr w:name="ProductID" w:val="3, L"/>
              </w:smartTagPr>
              <w:r w:rsidRPr="007E00F6">
                <w:rPr>
                  <w:rFonts w:ascii="Times New Roman" w:eastAsia="Arial Unicode MS" w:hAnsi="Times New Roman" w:cs="Times New Roman"/>
                  <w:bCs/>
                </w:rPr>
                <w:t>3, L</w:t>
              </w:r>
            </w:smartTag>
            <w:r w:rsidRPr="007E00F6">
              <w:rPr>
                <w:rFonts w:ascii="Times New Roman" w:eastAsia="Arial Unicode MS" w:hAnsi="Times New Roman" w:cs="Times New Roman"/>
                <w:bCs/>
              </w:rPr>
              <w:t>. n. 104/1992  e successive modificazio</w:t>
            </w:r>
            <w:r w:rsidR="00FB38F0" w:rsidRPr="007E00F6">
              <w:rPr>
                <w:rFonts w:ascii="Times New Roman" w:eastAsia="Arial Unicode MS" w:hAnsi="Times New Roman" w:cs="Times New Roman"/>
                <w:bCs/>
              </w:rPr>
              <w:t>ni e integrazioni.</w:t>
            </w:r>
          </w:p>
        </w:tc>
      </w:tr>
    </w:tbl>
    <w:p w:rsidR="0019358E" w:rsidRPr="007E00F6" w:rsidRDefault="0019358E" w:rsidP="007E00F6">
      <w:pPr>
        <w:tabs>
          <w:tab w:val="left" w:pos="822"/>
          <w:tab w:val="left" w:pos="1276"/>
        </w:tabs>
        <w:spacing w:before="69"/>
        <w:ind w:right="113"/>
        <w:jc w:val="both"/>
        <w:rPr>
          <w:rFonts w:ascii="Times New Roman" w:hAnsi="Times New Roman" w:cs="Times New Roman"/>
          <w:i/>
          <w:sz w:val="24"/>
        </w:rPr>
      </w:pPr>
    </w:p>
    <w:p w:rsidR="00461000" w:rsidRPr="007E00F6" w:rsidRDefault="00461000" w:rsidP="007E00F6">
      <w:pPr>
        <w:tabs>
          <w:tab w:val="left" w:pos="822"/>
          <w:tab w:val="left" w:pos="1276"/>
        </w:tabs>
        <w:spacing w:before="69"/>
        <w:ind w:right="113"/>
        <w:jc w:val="both"/>
        <w:rPr>
          <w:rFonts w:ascii="Times New Roman" w:hAnsi="Times New Roman" w:cs="Times New Roman"/>
          <w:i/>
          <w:sz w:val="24"/>
          <w:vertAlign w:val="superscript"/>
        </w:rPr>
      </w:pPr>
      <w:r w:rsidRPr="007E00F6">
        <w:rPr>
          <w:rFonts w:ascii="Times New Roman" w:hAnsi="Times New Roman" w:cs="Times New Roman"/>
          <w:i/>
          <w:sz w:val="24"/>
        </w:rPr>
        <w:lastRenderedPageBreak/>
        <w:t>7.3) Destinatari e beneficiari del progetto</w:t>
      </w:r>
      <w:r w:rsidRPr="007E00F6">
        <w:rPr>
          <w:rFonts w:ascii="Times New Roman" w:hAnsi="Times New Roman" w:cs="Times New Roman"/>
          <w:i/>
          <w:sz w:val="24"/>
          <w:vertAlign w:val="superscript"/>
        </w:rPr>
        <w:t>(*)</w:t>
      </w:r>
    </w:p>
    <w:p w:rsidR="008D79CF" w:rsidRPr="007E00F6" w:rsidRDefault="008D79CF" w:rsidP="007E00F6">
      <w:pPr>
        <w:pStyle w:val="Paragrafoelenco"/>
        <w:tabs>
          <w:tab w:val="left" w:pos="822"/>
          <w:tab w:val="left" w:pos="1276"/>
        </w:tabs>
        <w:spacing w:before="69"/>
        <w:ind w:left="1276" w:right="113" w:hanging="425"/>
        <w:jc w:val="both"/>
        <w:rPr>
          <w:rFonts w:ascii="Times New Roman" w:hAnsi="Times New Roman" w:cs="Times New Roman"/>
          <w:i/>
          <w:sz w:val="24"/>
          <w:vertAlign w:val="superscript"/>
        </w:rPr>
      </w:pPr>
    </w:p>
    <w:tbl>
      <w:tblPr>
        <w:tblStyle w:val="Grigliatabella"/>
        <w:tblW w:w="0" w:type="auto"/>
        <w:tblLook w:val="04A0" w:firstRow="1" w:lastRow="0" w:firstColumn="1" w:lastColumn="0" w:noHBand="0" w:noVBand="1"/>
      </w:tblPr>
      <w:tblGrid>
        <w:gridCol w:w="9090"/>
      </w:tblGrid>
      <w:tr w:rsidR="00461000" w:rsidRPr="007E00F6" w:rsidTr="00461000">
        <w:tc>
          <w:tcPr>
            <w:tcW w:w="9090" w:type="dxa"/>
          </w:tcPr>
          <w:p w:rsidR="00461000" w:rsidRPr="00146A3D" w:rsidRDefault="00146A3D" w:rsidP="007E00F6">
            <w:pPr>
              <w:shd w:val="clear" w:color="auto" w:fill="FFFFFF"/>
              <w:jc w:val="both"/>
              <w:rPr>
                <w:rFonts w:ascii="Times New Roman" w:hAnsi="Times New Roman" w:cs="Times New Roman"/>
                <w:b/>
                <w:color w:val="7030A0"/>
              </w:rPr>
            </w:pPr>
            <w:r w:rsidRPr="00146A3D">
              <w:rPr>
                <w:rFonts w:ascii="Times New Roman" w:hAnsi="Times New Roman" w:cs="Times New Roman"/>
                <w:b/>
                <w:color w:val="7030A0"/>
              </w:rPr>
              <w:t>Destinatari:</w:t>
            </w:r>
          </w:p>
          <w:p w:rsidR="00461000" w:rsidRPr="007E00F6" w:rsidRDefault="00461000" w:rsidP="007E00F6">
            <w:pPr>
              <w:numPr>
                <w:ilvl w:val="0"/>
                <w:numId w:val="17"/>
              </w:numPr>
              <w:shd w:val="clear" w:color="auto" w:fill="FFFFFF"/>
              <w:jc w:val="both"/>
              <w:rPr>
                <w:rFonts w:ascii="Times New Roman" w:hAnsi="Times New Roman" w:cs="Times New Roman"/>
              </w:rPr>
            </w:pPr>
            <w:r w:rsidRPr="007E00F6">
              <w:rPr>
                <w:rFonts w:ascii="Times New Roman" w:hAnsi="Times New Roman" w:cs="Times New Roman"/>
              </w:rPr>
              <w:t xml:space="preserve">N.  </w:t>
            </w:r>
            <w:r w:rsidR="0068515A">
              <w:rPr>
                <w:rFonts w:ascii="Times New Roman" w:hAnsi="Times New Roman" w:cs="Times New Roman"/>
              </w:rPr>
              <w:t xml:space="preserve">36 </w:t>
            </w:r>
            <w:r w:rsidR="00535D41" w:rsidRPr="007E00F6">
              <w:rPr>
                <w:rFonts w:ascii="Times New Roman" w:hAnsi="Times New Roman" w:cs="Times New Roman"/>
              </w:rPr>
              <w:t>anziani non autosufficienti già in carico ai servizi socio/sanitari</w:t>
            </w:r>
          </w:p>
          <w:p w:rsidR="00461000" w:rsidRPr="007E00F6" w:rsidRDefault="00461000" w:rsidP="007E00F6">
            <w:pPr>
              <w:numPr>
                <w:ilvl w:val="0"/>
                <w:numId w:val="17"/>
              </w:numPr>
              <w:shd w:val="clear" w:color="auto" w:fill="FFFFFF"/>
              <w:jc w:val="both"/>
              <w:rPr>
                <w:rFonts w:ascii="Times New Roman" w:hAnsi="Times New Roman" w:cs="Times New Roman"/>
              </w:rPr>
            </w:pPr>
            <w:r w:rsidRPr="007E00F6">
              <w:rPr>
                <w:rFonts w:ascii="Times New Roman" w:hAnsi="Times New Roman" w:cs="Times New Roman"/>
              </w:rPr>
              <w:t>N.</w:t>
            </w:r>
            <w:r w:rsidR="00535D41" w:rsidRPr="007E00F6">
              <w:rPr>
                <w:rFonts w:ascii="Times New Roman" w:hAnsi="Times New Roman" w:cs="Times New Roman"/>
              </w:rPr>
              <w:t xml:space="preserve"> </w:t>
            </w:r>
            <w:r w:rsidRPr="007E00F6">
              <w:rPr>
                <w:rFonts w:ascii="Times New Roman" w:hAnsi="Times New Roman" w:cs="Times New Roman"/>
              </w:rPr>
              <w:t xml:space="preserve">30 </w:t>
            </w:r>
            <w:r w:rsidR="00535D41" w:rsidRPr="007E00F6">
              <w:rPr>
                <w:rFonts w:ascii="Times New Roman" w:hAnsi="Times New Roman" w:cs="Times New Roman"/>
              </w:rPr>
              <w:t xml:space="preserve">anziani circa </w:t>
            </w:r>
            <w:r w:rsidRPr="007E00F6">
              <w:rPr>
                <w:rFonts w:ascii="Times New Roman" w:hAnsi="Times New Roman" w:cs="Times New Roman"/>
              </w:rPr>
              <w:t xml:space="preserve">attualmente </w:t>
            </w:r>
            <w:r w:rsidR="00535D41" w:rsidRPr="007E00F6">
              <w:rPr>
                <w:rFonts w:ascii="Times New Roman" w:hAnsi="Times New Roman" w:cs="Times New Roman"/>
              </w:rPr>
              <w:t xml:space="preserve">non inseriti nei servizi attivi, e quindi </w:t>
            </w:r>
            <w:r w:rsidRPr="007E00F6">
              <w:rPr>
                <w:rFonts w:ascii="Times New Roman" w:hAnsi="Times New Roman" w:cs="Times New Roman"/>
              </w:rPr>
              <w:t xml:space="preserve">da coinvolgere con le attività previste </w:t>
            </w:r>
            <w:r w:rsidR="00535D41" w:rsidRPr="007E00F6">
              <w:rPr>
                <w:rFonts w:ascii="Times New Roman" w:hAnsi="Times New Roman" w:cs="Times New Roman"/>
              </w:rPr>
              <w:t xml:space="preserve">dal </w:t>
            </w:r>
            <w:r w:rsidRPr="007E00F6">
              <w:rPr>
                <w:rFonts w:ascii="Times New Roman" w:hAnsi="Times New Roman" w:cs="Times New Roman"/>
              </w:rPr>
              <w:t>presente progetto</w:t>
            </w:r>
            <w:r w:rsidR="00B975CA">
              <w:rPr>
                <w:rFonts w:ascii="Times New Roman" w:hAnsi="Times New Roman" w:cs="Times New Roman"/>
              </w:rPr>
              <w:t>.</w:t>
            </w:r>
          </w:p>
          <w:p w:rsidR="00461000" w:rsidRPr="007E00F6" w:rsidRDefault="00461000" w:rsidP="007E00F6">
            <w:pPr>
              <w:shd w:val="clear" w:color="auto" w:fill="FFFFFF"/>
              <w:jc w:val="both"/>
              <w:rPr>
                <w:rFonts w:ascii="Times New Roman" w:hAnsi="Times New Roman" w:cs="Times New Roman"/>
              </w:rPr>
            </w:pPr>
          </w:p>
          <w:p w:rsidR="00461000" w:rsidRPr="00146A3D" w:rsidRDefault="00461000" w:rsidP="007E00F6">
            <w:pPr>
              <w:shd w:val="clear" w:color="auto" w:fill="FFFFFF"/>
              <w:jc w:val="both"/>
              <w:rPr>
                <w:rFonts w:ascii="Times New Roman" w:hAnsi="Times New Roman" w:cs="Times New Roman"/>
                <w:b/>
                <w:color w:val="7030A0"/>
              </w:rPr>
            </w:pPr>
            <w:r w:rsidRPr="00146A3D">
              <w:rPr>
                <w:rFonts w:ascii="Times New Roman" w:hAnsi="Times New Roman" w:cs="Times New Roman"/>
                <w:b/>
                <w:color w:val="7030A0"/>
              </w:rPr>
              <w:t>Beneficiari:</w:t>
            </w:r>
          </w:p>
          <w:p w:rsidR="00461000" w:rsidRPr="007E00F6" w:rsidRDefault="00461000" w:rsidP="00EF70B8">
            <w:pPr>
              <w:pStyle w:val="Paragrafoelenco"/>
              <w:numPr>
                <w:ilvl w:val="0"/>
                <w:numId w:val="26"/>
              </w:numPr>
              <w:shd w:val="clear" w:color="auto" w:fill="FFFFFF"/>
              <w:jc w:val="both"/>
              <w:rPr>
                <w:rFonts w:ascii="Times New Roman" w:hAnsi="Times New Roman" w:cs="Times New Roman"/>
              </w:rPr>
            </w:pPr>
            <w:r w:rsidRPr="007E00F6">
              <w:rPr>
                <w:rFonts w:ascii="Times New Roman" w:hAnsi="Times New Roman" w:cs="Times New Roman"/>
              </w:rPr>
              <w:t>le famiglie dei destinatari che ricevono un supporto e vedono alleggerito il carico di cura</w:t>
            </w:r>
          </w:p>
          <w:p w:rsidR="00461000" w:rsidRPr="007E00F6" w:rsidRDefault="0068515A" w:rsidP="00EF70B8">
            <w:pPr>
              <w:pStyle w:val="Paragrafoelenco"/>
              <w:numPr>
                <w:ilvl w:val="0"/>
                <w:numId w:val="26"/>
              </w:numPr>
              <w:shd w:val="clear" w:color="auto" w:fill="FFFFFF"/>
              <w:jc w:val="both"/>
              <w:rPr>
                <w:rFonts w:ascii="Times New Roman" w:hAnsi="Times New Roman" w:cs="Times New Roman"/>
              </w:rPr>
            </w:pPr>
            <w:r>
              <w:rPr>
                <w:rFonts w:ascii="Times New Roman" w:hAnsi="Times New Roman" w:cs="Times New Roman"/>
              </w:rPr>
              <w:t>n. 37 minori</w:t>
            </w:r>
            <w:r w:rsidR="00461000" w:rsidRPr="007E00F6">
              <w:rPr>
                <w:rFonts w:ascii="Times New Roman" w:hAnsi="Times New Roman" w:cs="Times New Roman"/>
              </w:rPr>
              <w:t xml:space="preserve"> che verranno coinvolti nelle attivit</w:t>
            </w:r>
            <w:r>
              <w:rPr>
                <w:rFonts w:ascii="Times New Roman" w:hAnsi="Times New Roman" w:cs="Times New Roman"/>
              </w:rPr>
              <w:t xml:space="preserve">à di animazione e aggregazione </w:t>
            </w:r>
            <w:r w:rsidR="00461000" w:rsidRPr="007E00F6">
              <w:rPr>
                <w:rFonts w:ascii="Times New Roman" w:hAnsi="Times New Roman" w:cs="Times New Roman"/>
              </w:rPr>
              <w:t>prev</w:t>
            </w:r>
            <w:r w:rsidR="00535D41" w:rsidRPr="007E00F6">
              <w:rPr>
                <w:rFonts w:ascii="Times New Roman" w:hAnsi="Times New Roman" w:cs="Times New Roman"/>
              </w:rPr>
              <w:t>iste in favore degli anziani dal</w:t>
            </w:r>
            <w:r w:rsidR="00461000" w:rsidRPr="007E00F6">
              <w:rPr>
                <w:rFonts w:ascii="Times New Roman" w:hAnsi="Times New Roman" w:cs="Times New Roman"/>
              </w:rPr>
              <w:t xml:space="preserve"> presente progetto. </w:t>
            </w:r>
          </w:p>
          <w:p w:rsidR="00461000" w:rsidRPr="007E00F6" w:rsidRDefault="00461000" w:rsidP="007E00F6">
            <w:pPr>
              <w:jc w:val="both"/>
              <w:rPr>
                <w:rFonts w:ascii="Times New Roman" w:hAnsi="Times New Roman" w:cs="Times New Roman"/>
              </w:rPr>
            </w:pPr>
          </w:p>
        </w:tc>
      </w:tr>
    </w:tbl>
    <w:p w:rsidR="00624F5E" w:rsidRPr="007E00F6" w:rsidRDefault="00624F5E" w:rsidP="007E00F6">
      <w:pPr>
        <w:shd w:val="clear" w:color="auto" w:fill="FFFFFF"/>
        <w:jc w:val="both"/>
        <w:rPr>
          <w:rFonts w:ascii="Times New Roman" w:hAnsi="Times New Roman" w:cs="Times New Roman"/>
        </w:rPr>
      </w:pPr>
    </w:p>
    <w:p w:rsidR="00121817" w:rsidRPr="007E00F6" w:rsidRDefault="00121817" w:rsidP="007E00F6">
      <w:pPr>
        <w:tabs>
          <w:tab w:val="left" w:pos="822"/>
          <w:tab w:val="left" w:pos="1276"/>
        </w:tabs>
        <w:spacing w:before="69"/>
        <w:ind w:right="113"/>
        <w:jc w:val="both"/>
        <w:rPr>
          <w:rFonts w:ascii="Times New Roman" w:hAnsi="Times New Roman" w:cs="Times New Roman"/>
          <w:i/>
          <w:sz w:val="24"/>
        </w:rPr>
      </w:pPr>
      <w:r w:rsidRPr="007E00F6">
        <w:rPr>
          <w:rFonts w:ascii="Times New Roman" w:hAnsi="Times New Roman" w:cs="Times New Roman"/>
          <w:i/>
          <w:sz w:val="24"/>
        </w:rPr>
        <w:t>7.4) Indicazione della domanda di servizi analoghi e della relativa offerta presente nel contesto di riferimento.</w:t>
      </w:r>
    </w:p>
    <w:p w:rsidR="00025355" w:rsidRPr="007E00F6" w:rsidRDefault="00025355" w:rsidP="007E00F6">
      <w:pPr>
        <w:pStyle w:val="Paragrafoelenco"/>
        <w:tabs>
          <w:tab w:val="left" w:pos="822"/>
          <w:tab w:val="left" w:pos="1276"/>
        </w:tabs>
        <w:spacing w:before="69"/>
        <w:ind w:left="1276" w:right="113" w:hanging="425"/>
        <w:jc w:val="both"/>
        <w:rPr>
          <w:rFonts w:ascii="Times New Roman" w:hAnsi="Times New Roman" w:cs="Times New Roman"/>
          <w:i/>
          <w:sz w:val="24"/>
        </w:rPr>
      </w:pPr>
    </w:p>
    <w:tbl>
      <w:tblPr>
        <w:tblStyle w:val="Grigliatabella"/>
        <w:tblW w:w="0" w:type="auto"/>
        <w:tblLook w:val="04A0" w:firstRow="1" w:lastRow="0" w:firstColumn="1" w:lastColumn="0" w:noHBand="0" w:noVBand="1"/>
      </w:tblPr>
      <w:tblGrid>
        <w:gridCol w:w="9090"/>
      </w:tblGrid>
      <w:tr w:rsidR="00B207F4" w:rsidRPr="007E00F6" w:rsidTr="00B207F4">
        <w:tc>
          <w:tcPr>
            <w:tcW w:w="9090" w:type="dxa"/>
          </w:tcPr>
          <w:p w:rsidR="00B207F4" w:rsidRPr="007E00F6" w:rsidRDefault="003D7A01" w:rsidP="007E00F6">
            <w:pPr>
              <w:tabs>
                <w:tab w:val="left" w:pos="822"/>
                <w:tab w:val="left" w:pos="1276"/>
              </w:tabs>
              <w:spacing w:before="69"/>
              <w:ind w:right="113"/>
              <w:jc w:val="both"/>
              <w:rPr>
                <w:rFonts w:ascii="Times New Roman" w:hAnsi="Times New Roman" w:cs="Times New Roman"/>
              </w:rPr>
            </w:pPr>
            <w:r>
              <w:rPr>
                <w:rFonts w:ascii="Times New Roman" w:hAnsi="Times New Roman" w:cs="Times New Roman"/>
              </w:rPr>
              <w:t xml:space="preserve">Si può rilevare, </w:t>
            </w:r>
            <w:r w:rsidR="00305F12" w:rsidRPr="007E00F6">
              <w:rPr>
                <w:rFonts w:ascii="Times New Roman" w:hAnsi="Times New Roman" w:cs="Times New Roman"/>
              </w:rPr>
              <w:t xml:space="preserve">dall’elenco dei servizi attivi presso il Comune di Gonnostramatza, che </w:t>
            </w:r>
            <w:r w:rsidR="00541317" w:rsidRPr="007E00F6">
              <w:rPr>
                <w:rFonts w:ascii="Times New Roman" w:hAnsi="Times New Roman" w:cs="Times New Roman"/>
              </w:rPr>
              <w:t>sono</w:t>
            </w:r>
            <w:r w:rsidR="00305F12" w:rsidRPr="007E00F6">
              <w:rPr>
                <w:rFonts w:ascii="Times New Roman" w:hAnsi="Times New Roman" w:cs="Times New Roman"/>
              </w:rPr>
              <w:t xml:space="preserve"> già pres</w:t>
            </w:r>
            <w:r w:rsidR="00541317" w:rsidRPr="007E00F6">
              <w:rPr>
                <w:rFonts w:ascii="Times New Roman" w:hAnsi="Times New Roman" w:cs="Times New Roman"/>
              </w:rPr>
              <w:t xml:space="preserve">enti diversi </w:t>
            </w:r>
            <w:r w:rsidR="00305F12" w:rsidRPr="007E00F6">
              <w:rPr>
                <w:rFonts w:ascii="Times New Roman" w:hAnsi="Times New Roman" w:cs="Times New Roman"/>
              </w:rPr>
              <w:t>servizi che riesc</w:t>
            </w:r>
            <w:r w:rsidR="00541317" w:rsidRPr="007E00F6">
              <w:rPr>
                <w:rFonts w:ascii="Times New Roman" w:hAnsi="Times New Roman" w:cs="Times New Roman"/>
              </w:rPr>
              <w:t>ono a garantire suffici</w:t>
            </w:r>
            <w:r>
              <w:rPr>
                <w:rFonts w:ascii="Times New Roman" w:hAnsi="Times New Roman" w:cs="Times New Roman"/>
              </w:rPr>
              <w:t xml:space="preserve">entemente i bisogni essenziali </w:t>
            </w:r>
            <w:r w:rsidR="00541317" w:rsidRPr="007E00F6">
              <w:rPr>
                <w:rFonts w:ascii="Times New Roman" w:hAnsi="Times New Roman" w:cs="Times New Roman"/>
              </w:rPr>
              <w:t>della popolazione anziana (vedi assistenza domiciliare, progetti L. n. 162/98, Progetti Ritornare a casa, Servizio di consegna pasti a domicilio…).</w:t>
            </w:r>
          </w:p>
          <w:p w:rsidR="00535D41" w:rsidRPr="007E00F6" w:rsidRDefault="00541317" w:rsidP="007E00F6">
            <w:pPr>
              <w:tabs>
                <w:tab w:val="left" w:pos="822"/>
                <w:tab w:val="left" w:pos="1276"/>
              </w:tabs>
              <w:spacing w:before="69"/>
              <w:ind w:right="113"/>
              <w:jc w:val="both"/>
              <w:rPr>
                <w:rFonts w:ascii="Times New Roman" w:hAnsi="Times New Roman" w:cs="Times New Roman"/>
              </w:rPr>
            </w:pPr>
            <w:r w:rsidRPr="007E00F6">
              <w:rPr>
                <w:rFonts w:ascii="Times New Roman" w:hAnsi="Times New Roman" w:cs="Times New Roman"/>
              </w:rPr>
              <w:t>Tuttavia non si riesce a garantire i bisogni relativi alla socializzazione, all’accompagnamento e al disbrigo di alcune pratiche amministrative, la partecipazione alle iniz</w:t>
            </w:r>
            <w:r w:rsidR="00025355" w:rsidRPr="007E00F6">
              <w:rPr>
                <w:rFonts w:ascii="Times New Roman" w:hAnsi="Times New Roman" w:cs="Times New Roman"/>
              </w:rPr>
              <w:t>iative ricreative organizzate nel</w:t>
            </w:r>
            <w:r w:rsidRPr="007E00F6">
              <w:rPr>
                <w:rFonts w:ascii="Times New Roman" w:hAnsi="Times New Roman" w:cs="Times New Roman"/>
              </w:rPr>
              <w:t xml:space="preserve"> paese, al fine di garantire migliori opportunità di integrazione nel territorio e ridurre il rischio di isolamento ed emarginazione sociale, soprattutto per gli anziani che non dispongono di una adegu</w:t>
            </w:r>
            <w:r w:rsidR="00535D41" w:rsidRPr="007E00F6">
              <w:rPr>
                <w:rFonts w:ascii="Times New Roman" w:hAnsi="Times New Roman" w:cs="Times New Roman"/>
              </w:rPr>
              <w:t xml:space="preserve">ata rete familiare e/o sociale. </w:t>
            </w:r>
            <w:r w:rsidRPr="007E00F6">
              <w:rPr>
                <w:rFonts w:ascii="Times New Roman" w:hAnsi="Times New Roman" w:cs="Times New Roman"/>
              </w:rPr>
              <w:t>Inoltre con i servizi attualmente in essere, non si</w:t>
            </w:r>
            <w:r w:rsidR="003D7A01">
              <w:rPr>
                <w:rFonts w:ascii="Times New Roman" w:hAnsi="Times New Roman" w:cs="Times New Roman"/>
              </w:rPr>
              <w:t xml:space="preserve"> riesce a garantire momenti di </w:t>
            </w:r>
            <w:r w:rsidRPr="007E00F6">
              <w:rPr>
                <w:rFonts w:ascii="Times New Roman" w:hAnsi="Times New Roman" w:cs="Times New Roman"/>
              </w:rPr>
              <w:t xml:space="preserve">integrazione intergenerazionale tra minori e anziani. </w:t>
            </w:r>
          </w:p>
          <w:p w:rsidR="00541317" w:rsidRPr="007E00F6" w:rsidRDefault="00541317" w:rsidP="007E00F6">
            <w:pPr>
              <w:tabs>
                <w:tab w:val="left" w:pos="822"/>
                <w:tab w:val="left" w:pos="1276"/>
              </w:tabs>
              <w:spacing w:before="69"/>
              <w:ind w:right="113"/>
              <w:jc w:val="both"/>
              <w:rPr>
                <w:rFonts w:ascii="Times New Roman" w:hAnsi="Times New Roman" w:cs="Times New Roman"/>
                <w:sz w:val="24"/>
              </w:rPr>
            </w:pPr>
            <w:r w:rsidRPr="007E00F6">
              <w:rPr>
                <w:rFonts w:ascii="Times New Roman" w:hAnsi="Times New Roman" w:cs="Times New Roman"/>
              </w:rPr>
              <w:t>Si intende infatti, con il presente progetto fare in modo che gli anziani, possano essere valorizzati come portatori di conoscenze da trasferire ai giovani e quindi non più come utenti</w:t>
            </w:r>
            <w:r w:rsidR="00702523" w:rsidRPr="007E00F6">
              <w:rPr>
                <w:rFonts w:ascii="Times New Roman" w:hAnsi="Times New Roman" w:cs="Times New Roman"/>
              </w:rPr>
              <w:t>,</w:t>
            </w:r>
            <w:r w:rsidRPr="007E00F6">
              <w:rPr>
                <w:rFonts w:ascii="Times New Roman" w:hAnsi="Times New Roman" w:cs="Times New Roman"/>
              </w:rPr>
              <w:t xml:space="preserve"> ma come risors</w:t>
            </w:r>
            <w:r w:rsidR="00544E60" w:rsidRPr="007E00F6">
              <w:rPr>
                <w:rFonts w:ascii="Times New Roman" w:hAnsi="Times New Roman" w:cs="Times New Roman"/>
              </w:rPr>
              <w:t>e attive.</w:t>
            </w:r>
          </w:p>
        </w:tc>
      </w:tr>
    </w:tbl>
    <w:p w:rsidR="00B207F4" w:rsidRPr="007E00F6" w:rsidRDefault="00B207F4" w:rsidP="007E00F6">
      <w:pPr>
        <w:tabs>
          <w:tab w:val="left" w:pos="822"/>
          <w:tab w:val="left" w:pos="1276"/>
        </w:tabs>
        <w:spacing w:before="69"/>
        <w:ind w:right="113"/>
        <w:jc w:val="both"/>
        <w:rPr>
          <w:rFonts w:ascii="Times New Roman" w:hAnsi="Times New Roman" w:cs="Times New Roman"/>
          <w:i/>
          <w:sz w:val="24"/>
        </w:rPr>
      </w:pPr>
    </w:p>
    <w:p w:rsidR="00121817" w:rsidRPr="007E00F6" w:rsidRDefault="00E42AC2" w:rsidP="007E00F6">
      <w:pPr>
        <w:tabs>
          <w:tab w:val="left" w:pos="426"/>
        </w:tabs>
        <w:spacing w:before="86"/>
        <w:ind w:left="142"/>
        <w:jc w:val="both"/>
        <w:rPr>
          <w:rFonts w:ascii="Times New Roman" w:hAnsi="Times New Roman" w:cs="Times New Roman"/>
          <w:i/>
          <w:sz w:val="24"/>
        </w:rPr>
      </w:pPr>
      <w:r w:rsidRPr="007E00F6">
        <w:rPr>
          <w:rFonts w:ascii="Times New Roman" w:hAnsi="Times New Roman" w:cs="Times New Roman"/>
          <w:i/>
          <w:sz w:val="24"/>
        </w:rPr>
        <w:t>8)</w:t>
      </w:r>
      <w:r w:rsidRPr="007E00F6">
        <w:rPr>
          <w:rFonts w:ascii="Times New Roman" w:hAnsi="Times New Roman" w:cs="Times New Roman"/>
          <w:i/>
          <w:sz w:val="24"/>
        </w:rPr>
        <w:tab/>
      </w:r>
      <w:r w:rsidR="00121817" w:rsidRPr="007E00F6">
        <w:rPr>
          <w:rFonts w:ascii="Times New Roman" w:hAnsi="Times New Roman" w:cs="Times New Roman"/>
          <w:i/>
          <w:sz w:val="24"/>
        </w:rPr>
        <w:t>Obiettivi del progetto</w:t>
      </w:r>
      <w:r w:rsidR="00121817" w:rsidRPr="007E00F6">
        <w:rPr>
          <w:rFonts w:ascii="Times New Roman" w:hAnsi="Times New Roman" w:cs="Times New Roman"/>
          <w:i/>
          <w:sz w:val="24"/>
          <w:vertAlign w:val="superscript"/>
        </w:rPr>
        <w:t>(*)</w:t>
      </w:r>
    </w:p>
    <w:tbl>
      <w:tblPr>
        <w:tblStyle w:val="Grigliatabella"/>
        <w:tblW w:w="0" w:type="auto"/>
        <w:tblLook w:val="04A0" w:firstRow="1" w:lastRow="0" w:firstColumn="1" w:lastColumn="0" w:noHBand="0" w:noVBand="1"/>
      </w:tblPr>
      <w:tblGrid>
        <w:gridCol w:w="9090"/>
      </w:tblGrid>
      <w:tr w:rsidR="00025355" w:rsidRPr="007E00F6" w:rsidTr="00025355">
        <w:tc>
          <w:tcPr>
            <w:tcW w:w="9090" w:type="dxa"/>
          </w:tcPr>
          <w:p w:rsidR="00A46995" w:rsidRPr="00146A3D" w:rsidRDefault="00146A3D" w:rsidP="007E00F6">
            <w:pPr>
              <w:tabs>
                <w:tab w:val="left" w:pos="360"/>
              </w:tabs>
              <w:jc w:val="both"/>
              <w:rPr>
                <w:rFonts w:ascii="Times New Roman" w:hAnsi="Times New Roman" w:cs="Times New Roman"/>
                <w:color w:val="7030A0"/>
                <w:sz w:val="24"/>
                <w:szCs w:val="24"/>
                <w:u w:val="single"/>
              </w:rPr>
            </w:pPr>
            <w:r w:rsidRPr="00146A3D">
              <w:rPr>
                <w:rFonts w:ascii="Times New Roman" w:hAnsi="Times New Roman" w:cs="Times New Roman"/>
                <w:color w:val="7030A0"/>
                <w:sz w:val="24"/>
                <w:szCs w:val="24"/>
                <w:u w:val="single"/>
              </w:rPr>
              <w:t>Obiettivo generale</w:t>
            </w:r>
          </w:p>
          <w:p w:rsidR="00A46995" w:rsidRPr="007E00F6" w:rsidRDefault="00A46995" w:rsidP="007E00F6">
            <w:pPr>
              <w:tabs>
                <w:tab w:val="left" w:pos="360"/>
              </w:tabs>
              <w:jc w:val="both"/>
              <w:rPr>
                <w:rFonts w:ascii="Times New Roman" w:eastAsia="Calibri" w:hAnsi="Times New Roman" w:cs="Times New Roman"/>
              </w:rPr>
            </w:pPr>
            <w:r w:rsidRPr="007E00F6">
              <w:rPr>
                <w:rFonts w:ascii="Times New Roman" w:eastAsia="Calibri" w:hAnsi="Times New Roman" w:cs="Times New Roman"/>
              </w:rPr>
              <w:t>Il presente progetto ha come obiettivo principale il miglioramento della qualità della vita degli anziani, sopra</w:t>
            </w:r>
            <w:r w:rsidR="00766AB6" w:rsidRPr="007E00F6">
              <w:rPr>
                <w:rFonts w:ascii="Times New Roman" w:eastAsia="Calibri" w:hAnsi="Times New Roman" w:cs="Times New Roman"/>
              </w:rPr>
              <w:t>t</w:t>
            </w:r>
            <w:r w:rsidRPr="007E00F6">
              <w:rPr>
                <w:rFonts w:ascii="Times New Roman" w:eastAsia="Calibri" w:hAnsi="Times New Roman" w:cs="Times New Roman"/>
              </w:rPr>
              <w:t xml:space="preserve">tutto di coloro che </w:t>
            </w:r>
            <w:r w:rsidRPr="007E00F6">
              <w:rPr>
                <w:rFonts w:ascii="Times New Roman" w:eastAsia="Times New Roman" w:hAnsi="Times New Roman" w:cs="Times New Roman"/>
              </w:rPr>
              <w:t>presentano fragilità.</w:t>
            </w:r>
          </w:p>
          <w:p w:rsidR="00A46995" w:rsidRPr="007E00F6" w:rsidRDefault="00A46995" w:rsidP="007E00F6">
            <w:pPr>
              <w:autoSpaceDE w:val="0"/>
              <w:jc w:val="both"/>
              <w:rPr>
                <w:rFonts w:ascii="Times New Roman" w:eastAsia="Calibri" w:hAnsi="Times New Roman" w:cs="Times New Roman"/>
              </w:rPr>
            </w:pPr>
            <w:r w:rsidRPr="007E00F6">
              <w:rPr>
                <w:rFonts w:ascii="Times New Roman" w:eastAsia="Calibri" w:hAnsi="Times New Roman" w:cs="Times New Roman"/>
              </w:rPr>
              <w:t>Mediante il presente progetto si intende completare l’offerta dei servizi attualmente garantiti, ponendo particolare attenzione all’aspetto relazionale e aggregativo.</w:t>
            </w:r>
          </w:p>
          <w:p w:rsidR="00A46995" w:rsidRPr="007E00F6" w:rsidRDefault="00A46995" w:rsidP="007E00F6">
            <w:pPr>
              <w:autoSpaceDE w:val="0"/>
              <w:jc w:val="both"/>
              <w:rPr>
                <w:rFonts w:ascii="Times New Roman" w:eastAsia="Calibri" w:hAnsi="Times New Roman" w:cs="Times New Roman"/>
              </w:rPr>
            </w:pPr>
            <w:r w:rsidRPr="007E00F6">
              <w:rPr>
                <w:rFonts w:ascii="Times New Roman" w:eastAsia="Calibri" w:hAnsi="Times New Roman" w:cs="Times New Roman"/>
              </w:rPr>
              <w:t>Attr</w:t>
            </w:r>
            <w:r w:rsidR="00544E60" w:rsidRPr="007E00F6">
              <w:rPr>
                <w:rFonts w:ascii="Times New Roman" w:eastAsia="Calibri" w:hAnsi="Times New Roman" w:cs="Times New Roman"/>
              </w:rPr>
              <w:t>averso le attività da realizzare</w:t>
            </w:r>
            <w:r w:rsidRPr="007E00F6">
              <w:rPr>
                <w:rFonts w:ascii="Times New Roman" w:eastAsia="Calibri" w:hAnsi="Times New Roman" w:cs="Times New Roman"/>
              </w:rPr>
              <w:t xml:space="preserve"> con i minori si intende promuovere il confronto intergen</w:t>
            </w:r>
            <w:r w:rsidR="00544E60" w:rsidRPr="007E00F6">
              <w:rPr>
                <w:rFonts w:ascii="Times New Roman" w:eastAsia="Calibri" w:hAnsi="Times New Roman" w:cs="Times New Roman"/>
              </w:rPr>
              <w:t>erazionale tra anziani e minori</w:t>
            </w:r>
            <w:r w:rsidRPr="007E00F6">
              <w:rPr>
                <w:rFonts w:ascii="Times New Roman" w:eastAsia="Calibri" w:hAnsi="Times New Roman" w:cs="Times New Roman"/>
              </w:rPr>
              <w:t xml:space="preserve"> e si vuole apportare maggiore dinamicità al tessuto sociale, favorendo quindi il recupero e la nascita di relazioni significative per il singolo anziano ma anche per tutta la comunità. </w:t>
            </w:r>
          </w:p>
          <w:p w:rsidR="00A46995" w:rsidRPr="007E00F6" w:rsidRDefault="00A46995" w:rsidP="007E00F6">
            <w:pPr>
              <w:autoSpaceDE w:val="0"/>
              <w:jc w:val="both"/>
              <w:rPr>
                <w:rFonts w:ascii="Times New Roman" w:eastAsia="Calibri" w:hAnsi="Times New Roman" w:cs="Times New Roman"/>
                <w:sz w:val="24"/>
                <w:szCs w:val="24"/>
              </w:rPr>
            </w:pPr>
          </w:p>
          <w:p w:rsidR="00A46995" w:rsidRPr="00146A3D" w:rsidRDefault="00146A3D" w:rsidP="007E00F6">
            <w:pPr>
              <w:autoSpaceDE w:val="0"/>
              <w:jc w:val="both"/>
              <w:rPr>
                <w:rFonts w:ascii="Times New Roman" w:eastAsia="Calibri" w:hAnsi="Times New Roman" w:cs="Times New Roman"/>
                <w:bCs/>
                <w:color w:val="7030A0"/>
                <w:sz w:val="24"/>
                <w:szCs w:val="24"/>
                <w:u w:val="single"/>
              </w:rPr>
            </w:pPr>
            <w:r w:rsidRPr="00146A3D">
              <w:rPr>
                <w:rFonts w:ascii="Times New Roman" w:eastAsia="Calibri" w:hAnsi="Times New Roman" w:cs="Times New Roman"/>
                <w:bCs/>
                <w:color w:val="7030A0"/>
                <w:sz w:val="24"/>
                <w:szCs w:val="24"/>
                <w:u w:val="single"/>
              </w:rPr>
              <w:t>Obiettivi specifici</w:t>
            </w:r>
          </w:p>
          <w:p w:rsidR="00146A3D" w:rsidRPr="007E00F6" w:rsidRDefault="00146A3D" w:rsidP="007E00F6">
            <w:pPr>
              <w:autoSpaceDE w:val="0"/>
              <w:jc w:val="both"/>
              <w:rPr>
                <w:rFonts w:ascii="Times New Roman" w:eastAsia="Calibri" w:hAnsi="Times New Roman" w:cs="Times New Roman"/>
                <w:b/>
                <w:bCs/>
                <w:sz w:val="24"/>
                <w:szCs w:val="24"/>
              </w:rPr>
            </w:pPr>
          </w:p>
          <w:p w:rsidR="00A46995" w:rsidRPr="00146A3D" w:rsidRDefault="00146A3D" w:rsidP="007E00F6">
            <w:pPr>
              <w:autoSpaceDE w:val="0"/>
              <w:jc w:val="both"/>
              <w:rPr>
                <w:rFonts w:ascii="Times New Roman" w:eastAsia="Times New Roman" w:hAnsi="Times New Roman" w:cs="Times New Roman"/>
              </w:rPr>
            </w:pPr>
            <w:r w:rsidRPr="00146A3D">
              <w:rPr>
                <w:rFonts w:ascii="Times New Roman" w:eastAsia="Calibri" w:hAnsi="Times New Roman" w:cs="Times New Roman"/>
                <w:bCs/>
                <w:color w:val="7030A0"/>
                <w:sz w:val="24"/>
                <w:szCs w:val="24"/>
              </w:rPr>
              <w:t>Area anziani</w:t>
            </w:r>
            <w:r w:rsidR="0086689E" w:rsidRPr="00146A3D">
              <w:rPr>
                <w:rFonts w:ascii="Times New Roman" w:eastAsia="Calibri" w:hAnsi="Times New Roman" w:cs="Times New Roman"/>
                <w:bCs/>
                <w:color w:val="7030A0"/>
                <w:sz w:val="24"/>
                <w:szCs w:val="24"/>
              </w:rPr>
              <w:t xml:space="preserve"> (Area prevalente)</w:t>
            </w:r>
            <w:r w:rsidR="0086689E" w:rsidRPr="00146A3D">
              <w:rPr>
                <w:rFonts w:ascii="Times New Roman" w:eastAsia="Times New Roman" w:hAnsi="Times New Roman" w:cs="Times New Roman"/>
              </w:rPr>
              <w:t xml:space="preserve"> </w:t>
            </w:r>
          </w:p>
          <w:p w:rsidR="0095555C" w:rsidRPr="007E00F6" w:rsidRDefault="00544E60" w:rsidP="00EF70B8">
            <w:pPr>
              <w:pStyle w:val="Paragrafoelenco"/>
              <w:numPr>
                <w:ilvl w:val="0"/>
                <w:numId w:val="27"/>
              </w:numPr>
              <w:autoSpaceDE w:val="0"/>
              <w:jc w:val="both"/>
              <w:rPr>
                <w:rFonts w:ascii="Times New Roman" w:hAnsi="Times New Roman" w:cs="Times New Roman"/>
              </w:rPr>
            </w:pPr>
            <w:r w:rsidRPr="007E00F6">
              <w:rPr>
                <w:rFonts w:ascii="Times New Roman" w:eastAsia="Times New Roman" w:hAnsi="Times New Roman" w:cs="Times New Roman"/>
              </w:rPr>
              <w:t>c</w:t>
            </w:r>
            <w:r w:rsidR="00A46995" w:rsidRPr="007E00F6">
              <w:rPr>
                <w:rFonts w:ascii="Times New Roman" w:eastAsia="Times New Roman" w:hAnsi="Times New Roman" w:cs="Times New Roman"/>
              </w:rPr>
              <w:t>aptare i bisogni e le necessità degli anziani che vivono quotidianamente in condizioni di solitudine e particolare fragilità, sopra</w:t>
            </w:r>
            <w:r w:rsidR="004D5B34" w:rsidRPr="007E00F6">
              <w:rPr>
                <w:rFonts w:ascii="Times New Roman" w:eastAsia="Times New Roman" w:hAnsi="Times New Roman" w:cs="Times New Roman"/>
              </w:rPr>
              <w:t>t</w:t>
            </w:r>
            <w:r w:rsidR="00A46995" w:rsidRPr="007E00F6">
              <w:rPr>
                <w:rFonts w:ascii="Times New Roman" w:eastAsia="Times New Roman" w:hAnsi="Times New Roman" w:cs="Times New Roman"/>
              </w:rPr>
              <w:t>tutto di coloro che risultano ancora sconosciuti</w:t>
            </w:r>
            <w:r w:rsidR="0095555C" w:rsidRPr="007E00F6">
              <w:rPr>
                <w:rFonts w:ascii="Times New Roman" w:eastAsia="Times New Roman" w:hAnsi="Times New Roman" w:cs="Times New Roman"/>
              </w:rPr>
              <w:t xml:space="preserve"> al Servizio Sociale;</w:t>
            </w:r>
          </w:p>
          <w:p w:rsidR="0095555C" w:rsidRPr="007E00F6" w:rsidRDefault="00544E60" w:rsidP="00EF70B8">
            <w:pPr>
              <w:pStyle w:val="Paragrafoelenco"/>
              <w:numPr>
                <w:ilvl w:val="0"/>
                <w:numId w:val="27"/>
              </w:numPr>
              <w:autoSpaceDE w:val="0"/>
              <w:jc w:val="both"/>
              <w:rPr>
                <w:rFonts w:ascii="Times New Roman" w:hAnsi="Times New Roman" w:cs="Times New Roman"/>
              </w:rPr>
            </w:pPr>
            <w:r w:rsidRPr="007E00F6">
              <w:rPr>
                <w:rFonts w:ascii="Times New Roman" w:eastAsia="Times New Roman" w:hAnsi="Times New Roman" w:cs="Times New Roman"/>
              </w:rPr>
              <w:t>a</w:t>
            </w:r>
            <w:r w:rsidR="0095555C" w:rsidRPr="007E00F6">
              <w:rPr>
                <w:rFonts w:ascii="Times New Roman" w:eastAsia="Times New Roman" w:hAnsi="Times New Roman" w:cs="Times New Roman"/>
              </w:rPr>
              <w:t>ffiancarli nell’organizzazione e nella pianificazione dei diversi momenti della giornata;</w:t>
            </w:r>
          </w:p>
          <w:p w:rsidR="00EE52D3" w:rsidRPr="007E00F6" w:rsidRDefault="0095555C" w:rsidP="00EF70B8">
            <w:pPr>
              <w:pStyle w:val="Paragrafoelenco"/>
              <w:numPr>
                <w:ilvl w:val="0"/>
                <w:numId w:val="27"/>
              </w:numPr>
              <w:autoSpaceDE w:val="0"/>
              <w:jc w:val="both"/>
              <w:rPr>
                <w:rFonts w:ascii="Times New Roman" w:hAnsi="Times New Roman" w:cs="Times New Roman"/>
              </w:rPr>
            </w:pPr>
            <w:r w:rsidRPr="007E00F6">
              <w:rPr>
                <w:rFonts w:ascii="Times New Roman" w:eastAsia="Symbol" w:hAnsi="Times New Roman" w:cs="Times New Roman"/>
              </w:rPr>
              <w:t>f</w:t>
            </w:r>
            <w:r w:rsidRPr="007E00F6">
              <w:rPr>
                <w:rFonts w:ascii="Times New Roman" w:eastAsia="Times New Roman" w:hAnsi="Times New Roman" w:cs="Times New Roman"/>
              </w:rPr>
              <w:t xml:space="preserve">acilitare l’accesso ai servizi territoriali attraverso l’accompagnamento degli anziani presso le strutture ricreative, servizi culturali, sanitari, territoriali e attraverso il </w:t>
            </w:r>
            <w:r w:rsidR="006E0979" w:rsidRPr="007E00F6">
              <w:rPr>
                <w:rFonts w:ascii="Times New Roman" w:eastAsia="Times New Roman" w:hAnsi="Times New Roman" w:cs="Times New Roman"/>
              </w:rPr>
              <w:t>disbrigo di pratiche varie;</w:t>
            </w:r>
          </w:p>
          <w:p w:rsidR="00EE52D3" w:rsidRPr="007E00F6" w:rsidRDefault="00EE52D3" w:rsidP="00EF70B8">
            <w:pPr>
              <w:pStyle w:val="Paragrafoelenco"/>
              <w:numPr>
                <w:ilvl w:val="0"/>
                <w:numId w:val="27"/>
              </w:numPr>
              <w:autoSpaceDE w:val="0"/>
              <w:jc w:val="both"/>
              <w:rPr>
                <w:rFonts w:ascii="Times New Roman" w:eastAsia="Times New Roman" w:hAnsi="Times New Roman" w:cs="Times New Roman"/>
              </w:rPr>
            </w:pPr>
            <w:r w:rsidRPr="007E00F6">
              <w:rPr>
                <w:rFonts w:ascii="Times New Roman" w:eastAsia="Times New Roman" w:hAnsi="Times New Roman" w:cs="Times New Roman"/>
              </w:rPr>
              <w:t xml:space="preserve">alleviare il carico delle famiglie impegnate nei compiti di cura, offrendo spazi di “libertà” </w:t>
            </w:r>
            <w:r w:rsidRPr="007E00F6">
              <w:rPr>
                <w:rFonts w:ascii="Times New Roman" w:eastAsia="Times New Roman" w:hAnsi="Times New Roman" w:cs="Times New Roman"/>
              </w:rPr>
              <w:lastRenderedPageBreak/>
              <w:t>attraverso un intervento di affiancamento, di compagnia a domicilio e fuori, a favore del familiare anziano;</w:t>
            </w:r>
          </w:p>
          <w:p w:rsidR="003D2F13" w:rsidRPr="007E00F6" w:rsidRDefault="00EE52D3" w:rsidP="00EF70B8">
            <w:pPr>
              <w:pStyle w:val="Paragrafoelenco"/>
              <w:numPr>
                <w:ilvl w:val="0"/>
                <w:numId w:val="27"/>
              </w:numPr>
              <w:autoSpaceDE w:val="0"/>
              <w:jc w:val="both"/>
              <w:rPr>
                <w:rFonts w:ascii="Times New Roman" w:hAnsi="Times New Roman" w:cs="Times New Roman"/>
              </w:rPr>
            </w:pPr>
            <w:r w:rsidRPr="007E00F6">
              <w:rPr>
                <w:rFonts w:ascii="Times New Roman" w:eastAsia="Times New Roman" w:hAnsi="Times New Roman" w:cs="Times New Roman"/>
              </w:rPr>
              <w:t>mantenere i legami sociali e contrastare l’isolamento e la solitudine attraverso la presenza dei volontari di Servizio Civile</w:t>
            </w:r>
            <w:r w:rsidR="006E0979" w:rsidRPr="007E00F6">
              <w:rPr>
                <w:rFonts w:ascii="Times New Roman" w:eastAsia="Times New Roman" w:hAnsi="Times New Roman" w:cs="Times New Roman"/>
              </w:rPr>
              <w:t>;</w:t>
            </w:r>
          </w:p>
          <w:p w:rsidR="006E0979" w:rsidRPr="007E00F6" w:rsidRDefault="003D2F13" w:rsidP="00EF70B8">
            <w:pPr>
              <w:pStyle w:val="Paragrafoelenco"/>
              <w:numPr>
                <w:ilvl w:val="0"/>
                <w:numId w:val="27"/>
              </w:numPr>
              <w:autoSpaceDE w:val="0"/>
              <w:jc w:val="both"/>
              <w:rPr>
                <w:rFonts w:ascii="Times New Roman" w:hAnsi="Times New Roman" w:cs="Times New Roman"/>
              </w:rPr>
            </w:pPr>
            <w:r w:rsidRPr="007E00F6">
              <w:rPr>
                <w:rFonts w:ascii="Times New Roman" w:eastAsia="Times New Roman" w:hAnsi="Times New Roman" w:cs="Times New Roman"/>
              </w:rPr>
              <w:t>supportare l’anziano con momenti dedicati all’ascolto, alla compagnia presso la propria abitazione, all’accompagnamento in determinate occasioni (passeggiate, commissioni, manifestazioni culturali);</w:t>
            </w:r>
          </w:p>
          <w:p w:rsidR="006E0979" w:rsidRPr="007E00F6" w:rsidRDefault="003D2F13" w:rsidP="00EF70B8">
            <w:pPr>
              <w:pStyle w:val="Paragrafoelenco"/>
              <w:numPr>
                <w:ilvl w:val="0"/>
                <w:numId w:val="27"/>
              </w:numPr>
              <w:autoSpaceDE w:val="0"/>
              <w:jc w:val="both"/>
              <w:rPr>
                <w:rFonts w:ascii="Times New Roman" w:eastAsia="Times New Roman" w:hAnsi="Times New Roman" w:cs="Times New Roman"/>
              </w:rPr>
            </w:pPr>
            <w:r w:rsidRPr="007E00F6">
              <w:rPr>
                <w:rFonts w:ascii="Times New Roman" w:eastAsia="Times New Roman" w:hAnsi="Times New Roman" w:cs="Times New Roman"/>
              </w:rPr>
              <w:t>offrire occasioni di impegno e di utilizzo del tempo libero e la</w:t>
            </w:r>
            <w:r w:rsidR="006E0979" w:rsidRPr="007E00F6">
              <w:rPr>
                <w:rFonts w:ascii="Times New Roman" w:eastAsia="Times New Roman" w:hAnsi="Times New Roman" w:cs="Times New Roman"/>
              </w:rPr>
              <w:t xml:space="preserve"> </w:t>
            </w:r>
            <w:r w:rsidRPr="007E00F6">
              <w:rPr>
                <w:rFonts w:ascii="Times New Roman" w:eastAsia="Times New Roman" w:hAnsi="Times New Roman" w:cs="Times New Roman"/>
              </w:rPr>
              <w:t>partecipazione ad iniziative aventi contenuti formativi, educativi e</w:t>
            </w:r>
            <w:r w:rsidR="006E0979" w:rsidRPr="007E00F6">
              <w:rPr>
                <w:rFonts w:ascii="Times New Roman" w:eastAsia="Times New Roman" w:hAnsi="Times New Roman" w:cs="Times New Roman"/>
              </w:rPr>
              <w:t xml:space="preserve"> </w:t>
            </w:r>
            <w:r w:rsidRPr="007E00F6">
              <w:rPr>
                <w:rFonts w:ascii="Times New Roman" w:eastAsia="Times New Roman" w:hAnsi="Times New Roman" w:cs="Times New Roman"/>
              </w:rPr>
              <w:t>socializzanti utili per l’apprendimento di competenze sociali e per la</w:t>
            </w:r>
            <w:r w:rsidR="006E0979" w:rsidRPr="007E00F6">
              <w:rPr>
                <w:rFonts w:ascii="Times New Roman" w:eastAsia="Times New Roman" w:hAnsi="Times New Roman" w:cs="Times New Roman"/>
              </w:rPr>
              <w:t xml:space="preserve"> </w:t>
            </w:r>
            <w:r w:rsidRPr="007E00F6">
              <w:rPr>
                <w:rFonts w:ascii="Times New Roman" w:eastAsia="Times New Roman" w:hAnsi="Times New Roman" w:cs="Times New Roman"/>
              </w:rPr>
              <w:t>valorizzazione delle capacità individuali</w:t>
            </w:r>
            <w:r w:rsidR="006E0979" w:rsidRPr="007E00F6">
              <w:rPr>
                <w:rFonts w:ascii="Times New Roman" w:eastAsia="Times New Roman" w:hAnsi="Times New Roman" w:cs="Times New Roman"/>
              </w:rPr>
              <w:t>;</w:t>
            </w:r>
          </w:p>
          <w:p w:rsidR="006E0979" w:rsidRPr="007E00F6" w:rsidRDefault="003D2F13" w:rsidP="00EF70B8">
            <w:pPr>
              <w:pStyle w:val="Paragrafoelenco"/>
              <w:numPr>
                <w:ilvl w:val="0"/>
                <w:numId w:val="27"/>
              </w:numPr>
              <w:autoSpaceDE w:val="0"/>
              <w:jc w:val="both"/>
              <w:rPr>
                <w:rFonts w:ascii="Times New Roman" w:eastAsia="Symbol" w:hAnsi="Times New Roman" w:cs="Times New Roman"/>
              </w:rPr>
            </w:pPr>
            <w:r w:rsidRPr="007E00F6">
              <w:rPr>
                <w:rFonts w:ascii="Times New Roman" w:eastAsia="Times New Roman" w:hAnsi="Times New Roman" w:cs="Times New Roman"/>
              </w:rPr>
              <w:t>operare per il recupero e i</w:t>
            </w:r>
            <w:r w:rsidR="00544E60" w:rsidRPr="007E00F6">
              <w:rPr>
                <w:rFonts w:ascii="Times New Roman" w:eastAsia="Times New Roman" w:hAnsi="Times New Roman" w:cs="Times New Roman"/>
              </w:rPr>
              <w:t xml:space="preserve">l rafforzamento delle relazioni </w:t>
            </w:r>
            <w:r w:rsidRPr="007E00F6">
              <w:rPr>
                <w:rFonts w:ascii="Times New Roman" w:eastAsia="Times New Roman" w:hAnsi="Times New Roman" w:cs="Times New Roman"/>
              </w:rPr>
              <w:t>intrafamiliari,</w:t>
            </w:r>
            <w:r w:rsidR="006E0979" w:rsidRPr="007E00F6">
              <w:rPr>
                <w:rFonts w:ascii="Times New Roman" w:eastAsia="Times New Roman" w:hAnsi="Times New Roman" w:cs="Times New Roman"/>
              </w:rPr>
              <w:t xml:space="preserve"> </w:t>
            </w:r>
            <w:r w:rsidRPr="007E00F6">
              <w:rPr>
                <w:rFonts w:ascii="Times New Roman" w:eastAsia="Times New Roman" w:hAnsi="Times New Roman" w:cs="Times New Roman"/>
              </w:rPr>
              <w:t xml:space="preserve">accompagnando </w:t>
            </w:r>
            <w:r w:rsidR="006E0979" w:rsidRPr="007E00F6">
              <w:rPr>
                <w:rFonts w:ascii="Times New Roman" w:eastAsia="Times New Roman" w:hAnsi="Times New Roman" w:cs="Times New Roman"/>
              </w:rPr>
              <w:t>l</w:t>
            </w:r>
            <w:r w:rsidRPr="007E00F6">
              <w:rPr>
                <w:rFonts w:ascii="Times New Roman" w:eastAsia="Times New Roman" w:hAnsi="Times New Roman" w:cs="Times New Roman"/>
              </w:rPr>
              <w:t>’anziano nel percorso di reinserimento e</w:t>
            </w:r>
            <w:r w:rsidR="006E0979" w:rsidRPr="007E00F6">
              <w:rPr>
                <w:rFonts w:ascii="Times New Roman" w:eastAsia="Times New Roman" w:hAnsi="Times New Roman" w:cs="Times New Roman"/>
              </w:rPr>
              <w:t xml:space="preserve"> </w:t>
            </w:r>
            <w:r w:rsidRPr="007E00F6">
              <w:rPr>
                <w:rFonts w:ascii="Times New Roman" w:eastAsia="Times New Roman" w:hAnsi="Times New Roman" w:cs="Times New Roman"/>
              </w:rPr>
              <w:t>inserimento sociale, anche attraverso un affiancamento</w:t>
            </w:r>
            <w:r w:rsidR="006E0979" w:rsidRPr="007E00F6">
              <w:rPr>
                <w:rFonts w:ascii="Times New Roman" w:eastAsia="Times New Roman" w:hAnsi="Times New Roman" w:cs="Times New Roman"/>
              </w:rPr>
              <w:t xml:space="preserve"> </w:t>
            </w:r>
            <w:r w:rsidRPr="007E00F6">
              <w:rPr>
                <w:rFonts w:ascii="Times New Roman" w:eastAsia="Times New Roman" w:hAnsi="Times New Roman" w:cs="Times New Roman"/>
              </w:rPr>
              <w:t>nell’organizzazione e nella pianificazione dei diversi momenti della</w:t>
            </w:r>
            <w:r w:rsidR="006E0979" w:rsidRPr="007E00F6">
              <w:rPr>
                <w:rFonts w:ascii="Times New Roman" w:eastAsia="Times New Roman" w:hAnsi="Times New Roman" w:cs="Times New Roman"/>
              </w:rPr>
              <w:t xml:space="preserve"> </w:t>
            </w:r>
            <w:r w:rsidRPr="007E00F6">
              <w:rPr>
                <w:rFonts w:ascii="Times New Roman" w:eastAsia="Times New Roman" w:hAnsi="Times New Roman" w:cs="Times New Roman"/>
              </w:rPr>
              <w:t>giornata</w:t>
            </w:r>
            <w:r w:rsidR="006E0979" w:rsidRPr="007E00F6">
              <w:rPr>
                <w:rFonts w:ascii="Times New Roman" w:eastAsia="Times New Roman" w:hAnsi="Times New Roman" w:cs="Times New Roman"/>
              </w:rPr>
              <w:t>;</w:t>
            </w:r>
          </w:p>
          <w:p w:rsidR="006E0979" w:rsidRPr="007E00F6" w:rsidRDefault="003D2F13" w:rsidP="00EF70B8">
            <w:pPr>
              <w:pStyle w:val="Paragrafoelenco"/>
              <w:numPr>
                <w:ilvl w:val="0"/>
                <w:numId w:val="27"/>
              </w:numPr>
              <w:autoSpaceDE w:val="0"/>
              <w:jc w:val="both"/>
              <w:rPr>
                <w:rFonts w:ascii="Times New Roman" w:eastAsia="Symbol" w:hAnsi="Times New Roman" w:cs="Times New Roman"/>
              </w:rPr>
            </w:pPr>
            <w:r w:rsidRPr="007E00F6">
              <w:rPr>
                <w:rFonts w:ascii="Times New Roman" w:eastAsia="Times New Roman" w:hAnsi="Times New Roman" w:cs="Times New Roman"/>
              </w:rPr>
              <w:t>ottimizzare le risorse impiegate sul territorio</w:t>
            </w:r>
            <w:r w:rsidR="006E0979" w:rsidRPr="007E00F6">
              <w:rPr>
                <w:rFonts w:ascii="Times New Roman" w:eastAsia="Times New Roman" w:hAnsi="Times New Roman" w:cs="Times New Roman"/>
              </w:rPr>
              <w:t>;</w:t>
            </w:r>
          </w:p>
          <w:p w:rsidR="006E0979" w:rsidRPr="007E00F6" w:rsidRDefault="00A46995" w:rsidP="00EF70B8">
            <w:pPr>
              <w:pStyle w:val="Paragrafoelenco"/>
              <w:numPr>
                <w:ilvl w:val="0"/>
                <w:numId w:val="27"/>
              </w:numPr>
              <w:autoSpaceDE w:val="0"/>
              <w:jc w:val="both"/>
              <w:rPr>
                <w:rFonts w:ascii="Times New Roman" w:eastAsia="Symbol" w:hAnsi="Times New Roman" w:cs="Times New Roman"/>
              </w:rPr>
            </w:pPr>
            <w:r w:rsidRPr="007E00F6">
              <w:rPr>
                <w:rFonts w:ascii="Times New Roman" w:eastAsia="Times New Roman" w:hAnsi="Times New Roman" w:cs="Times New Roman"/>
              </w:rPr>
              <w:t xml:space="preserve">favorire l’invecchiamento attivo percependo l'anziano come risorsa e non come </w:t>
            </w:r>
            <w:r w:rsidR="0095555C" w:rsidRPr="007E00F6">
              <w:rPr>
                <w:rFonts w:ascii="Times New Roman" w:eastAsia="Times New Roman" w:hAnsi="Times New Roman" w:cs="Times New Roman"/>
              </w:rPr>
              <w:t xml:space="preserve">un </w:t>
            </w:r>
            <w:r w:rsidR="006E0979" w:rsidRPr="007E00F6">
              <w:rPr>
                <w:rFonts w:ascii="Times New Roman" w:eastAsia="Times New Roman" w:hAnsi="Times New Roman" w:cs="Times New Roman"/>
              </w:rPr>
              <w:t>peso;</w:t>
            </w:r>
          </w:p>
          <w:p w:rsidR="00544E60" w:rsidRPr="007E00F6" w:rsidRDefault="00A46995" w:rsidP="00EF70B8">
            <w:pPr>
              <w:pStyle w:val="Paragrafoelenco"/>
              <w:numPr>
                <w:ilvl w:val="0"/>
                <w:numId w:val="27"/>
              </w:numPr>
              <w:autoSpaceDE w:val="0"/>
              <w:jc w:val="both"/>
              <w:rPr>
                <w:rFonts w:ascii="Times New Roman" w:eastAsia="Symbol" w:hAnsi="Times New Roman" w:cs="Times New Roman"/>
              </w:rPr>
            </w:pPr>
            <w:r w:rsidRPr="007E00F6">
              <w:rPr>
                <w:rFonts w:ascii="Times New Roman" w:eastAsia="Calibri" w:hAnsi="Times New Roman" w:cs="Times New Roman"/>
              </w:rPr>
              <w:t>favorire l'aggregazione comunitaria e il confronto intergenerazionale, mediante il coinvolgimento attivo non solo dei destinatari principali del presente p</w:t>
            </w:r>
            <w:r w:rsidR="006E0979" w:rsidRPr="007E00F6">
              <w:rPr>
                <w:rFonts w:ascii="Times New Roman" w:eastAsia="Calibri" w:hAnsi="Times New Roman" w:cs="Times New Roman"/>
              </w:rPr>
              <w:t>rogetto ma di tutta la comunità e in particolare dei minori.</w:t>
            </w:r>
          </w:p>
          <w:p w:rsidR="00544E60" w:rsidRPr="00146A3D" w:rsidRDefault="00544E60" w:rsidP="007E00F6">
            <w:pPr>
              <w:autoSpaceDE w:val="0"/>
              <w:jc w:val="both"/>
              <w:rPr>
                <w:rFonts w:ascii="Times New Roman" w:hAnsi="Times New Roman" w:cs="Times New Roman"/>
                <w:color w:val="7030A0"/>
              </w:rPr>
            </w:pPr>
          </w:p>
          <w:p w:rsidR="00A46995" w:rsidRPr="00146A3D" w:rsidRDefault="00146A3D" w:rsidP="007E00F6">
            <w:pPr>
              <w:autoSpaceDE w:val="0"/>
              <w:jc w:val="both"/>
              <w:rPr>
                <w:rFonts w:ascii="Times New Roman" w:eastAsia="Symbol" w:hAnsi="Times New Roman" w:cs="Times New Roman"/>
                <w:color w:val="7030A0"/>
                <w:sz w:val="24"/>
                <w:szCs w:val="24"/>
              </w:rPr>
            </w:pPr>
            <w:r w:rsidRPr="00146A3D">
              <w:rPr>
                <w:rFonts w:ascii="Times New Roman" w:eastAsia="Times New Roman" w:hAnsi="Times New Roman" w:cs="Times New Roman"/>
                <w:bCs/>
                <w:iCs/>
                <w:color w:val="7030A0"/>
                <w:sz w:val="24"/>
                <w:szCs w:val="24"/>
              </w:rPr>
              <w:t xml:space="preserve">Area minori </w:t>
            </w:r>
            <w:r w:rsidR="0086689E" w:rsidRPr="00146A3D">
              <w:rPr>
                <w:rFonts w:ascii="Times New Roman" w:eastAsia="Times New Roman" w:hAnsi="Times New Roman" w:cs="Times New Roman"/>
                <w:bCs/>
                <w:iCs/>
                <w:color w:val="7030A0"/>
                <w:sz w:val="24"/>
                <w:szCs w:val="24"/>
              </w:rPr>
              <w:t xml:space="preserve">(Area </w:t>
            </w:r>
            <w:r>
              <w:rPr>
                <w:rFonts w:ascii="Times New Roman" w:eastAsia="Times New Roman" w:hAnsi="Times New Roman" w:cs="Times New Roman"/>
                <w:bCs/>
                <w:iCs/>
                <w:color w:val="7030A0"/>
                <w:sz w:val="24"/>
                <w:szCs w:val="24"/>
              </w:rPr>
              <w:t>s</w:t>
            </w:r>
            <w:r w:rsidR="0086689E" w:rsidRPr="00146A3D">
              <w:rPr>
                <w:rFonts w:ascii="Times New Roman" w:eastAsia="Times New Roman" w:hAnsi="Times New Roman" w:cs="Times New Roman"/>
                <w:bCs/>
                <w:iCs/>
                <w:color w:val="7030A0"/>
                <w:sz w:val="24"/>
                <w:szCs w:val="24"/>
              </w:rPr>
              <w:t>econdaria</w:t>
            </w:r>
            <w:r w:rsidR="0086689E" w:rsidRPr="00146A3D">
              <w:rPr>
                <w:rFonts w:ascii="Times New Roman" w:eastAsia="Times New Roman" w:hAnsi="Times New Roman" w:cs="Times New Roman"/>
                <w:bCs/>
                <w:iCs/>
                <w:color w:val="7030A0"/>
                <w:sz w:val="20"/>
                <w:szCs w:val="20"/>
              </w:rPr>
              <w:t xml:space="preserve">) </w:t>
            </w:r>
          </w:p>
          <w:p w:rsidR="0086689E" w:rsidRPr="007E00F6" w:rsidRDefault="00A46995" w:rsidP="00EF70B8">
            <w:pPr>
              <w:pStyle w:val="Paragrafoelenco"/>
              <w:numPr>
                <w:ilvl w:val="0"/>
                <w:numId w:val="27"/>
              </w:numPr>
              <w:autoSpaceDE w:val="0"/>
              <w:jc w:val="both"/>
              <w:rPr>
                <w:rFonts w:ascii="Times New Roman" w:eastAsia="Symbol" w:hAnsi="Times New Roman" w:cs="Times New Roman"/>
              </w:rPr>
            </w:pPr>
            <w:r w:rsidRPr="007E00F6">
              <w:rPr>
                <w:rFonts w:ascii="Times New Roman" w:eastAsia="Times New Roman" w:hAnsi="Times New Roman" w:cs="Times New Roman"/>
              </w:rPr>
              <w:t>offrire ai bambini e ai ragazzi relazioni significative con adulti</w:t>
            </w:r>
            <w:r w:rsidR="0086689E" w:rsidRPr="007E00F6">
              <w:rPr>
                <w:rFonts w:ascii="Times New Roman" w:eastAsia="Times New Roman" w:hAnsi="Times New Roman" w:cs="Times New Roman"/>
              </w:rPr>
              <w:t>/anziani</w:t>
            </w:r>
            <w:r w:rsidRPr="007E00F6">
              <w:rPr>
                <w:rFonts w:ascii="Times New Roman" w:eastAsia="Times New Roman" w:hAnsi="Times New Roman" w:cs="Times New Roman"/>
              </w:rPr>
              <w:t xml:space="preserve"> al di fuori</w:t>
            </w:r>
            <w:r w:rsidR="0086689E" w:rsidRPr="007E00F6">
              <w:rPr>
                <w:rFonts w:ascii="Times New Roman" w:eastAsia="Times New Roman" w:hAnsi="Times New Roman" w:cs="Times New Roman"/>
              </w:rPr>
              <w:t xml:space="preserve"> </w:t>
            </w:r>
            <w:r w:rsidRPr="007E00F6">
              <w:rPr>
                <w:rFonts w:ascii="Times New Roman" w:eastAsia="Times New Roman" w:hAnsi="Times New Roman" w:cs="Times New Roman"/>
              </w:rPr>
              <w:t>del</w:t>
            </w:r>
            <w:r w:rsidR="0086689E" w:rsidRPr="007E00F6">
              <w:rPr>
                <w:rFonts w:ascii="Times New Roman" w:eastAsia="Times New Roman" w:hAnsi="Times New Roman" w:cs="Times New Roman"/>
              </w:rPr>
              <w:t xml:space="preserve"> contesto fami</w:t>
            </w:r>
            <w:r w:rsidRPr="007E00F6">
              <w:rPr>
                <w:rFonts w:ascii="Times New Roman" w:eastAsia="Times New Roman" w:hAnsi="Times New Roman" w:cs="Times New Roman"/>
              </w:rPr>
              <w:t>lia</w:t>
            </w:r>
            <w:r w:rsidR="0086689E" w:rsidRPr="007E00F6">
              <w:rPr>
                <w:rFonts w:ascii="Times New Roman" w:eastAsia="Times New Roman" w:hAnsi="Times New Roman" w:cs="Times New Roman"/>
              </w:rPr>
              <w:t>re;</w:t>
            </w:r>
          </w:p>
          <w:p w:rsidR="0086689E" w:rsidRPr="007E00F6" w:rsidRDefault="00A46995" w:rsidP="00EF70B8">
            <w:pPr>
              <w:pStyle w:val="Paragrafoelenco"/>
              <w:numPr>
                <w:ilvl w:val="0"/>
                <w:numId w:val="27"/>
              </w:numPr>
              <w:autoSpaceDE w:val="0"/>
              <w:jc w:val="both"/>
              <w:rPr>
                <w:rFonts w:ascii="Times New Roman" w:eastAsia="Symbol" w:hAnsi="Times New Roman" w:cs="Times New Roman"/>
              </w:rPr>
            </w:pPr>
            <w:r w:rsidRPr="007E00F6">
              <w:rPr>
                <w:rFonts w:ascii="Times New Roman" w:eastAsia="Times New Roman" w:hAnsi="Times New Roman" w:cs="Times New Roman"/>
              </w:rPr>
              <w:t>offrire l’esperienza diretta della vecchiaia attraverso una conoscenza</w:t>
            </w:r>
            <w:r w:rsidR="0086689E" w:rsidRPr="007E00F6">
              <w:rPr>
                <w:rFonts w:ascii="Times New Roman" w:eastAsia="Times New Roman" w:hAnsi="Times New Roman" w:cs="Times New Roman"/>
              </w:rPr>
              <w:t xml:space="preserve"> </w:t>
            </w:r>
            <w:r w:rsidRPr="007E00F6">
              <w:rPr>
                <w:rFonts w:ascii="Times New Roman" w:eastAsia="Times New Roman" w:hAnsi="Times New Roman" w:cs="Times New Roman"/>
              </w:rPr>
              <w:t>attiva e non mediata da adulti</w:t>
            </w:r>
            <w:r w:rsidR="0086689E" w:rsidRPr="007E00F6">
              <w:rPr>
                <w:rFonts w:ascii="Times New Roman" w:eastAsia="Times New Roman" w:hAnsi="Times New Roman" w:cs="Times New Roman"/>
              </w:rPr>
              <w:t>;</w:t>
            </w:r>
          </w:p>
          <w:p w:rsidR="0086689E" w:rsidRPr="007E00F6" w:rsidRDefault="00A46995" w:rsidP="00EF70B8">
            <w:pPr>
              <w:pStyle w:val="Paragrafoelenco"/>
              <w:numPr>
                <w:ilvl w:val="0"/>
                <w:numId w:val="27"/>
              </w:numPr>
              <w:autoSpaceDE w:val="0"/>
              <w:jc w:val="both"/>
              <w:rPr>
                <w:rFonts w:ascii="Times New Roman" w:eastAsia="Symbol" w:hAnsi="Times New Roman" w:cs="Times New Roman"/>
              </w:rPr>
            </w:pPr>
            <w:r w:rsidRPr="007E00F6">
              <w:rPr>
                <w:rFonts w:ascii="Times New Roman" w:eastAsia="Times New Roman" w:hAnsi="Times New Roman" w:cs="Times New Roman"/>
              </w:rPr>
              <w:t>educare i minori all’incontro con l’altro</w:t>
            </w:r>
          </w:p>
          <w:p w:rsidR="00FB133F" w:rsidRPr="007E00F6" w:rsidRDefault="00A46995" w:rsidP="00EF70B8">
            <w:pPr>
              <w:pStyle w:val="Paragrafoelenco"/>
              <w:numPr>
                <w:ilvl w:val="0"/>
                <w:numId w:val="27"/>
              </w:numPr>
              <w:autoSpaceDE w:val="0"/>
              <w:jc w:val="both"/>
              <w:rPr>
                <w:rFonts w:ascii="Times New Roman" w:eastAsia="Calibri" w:hAnsi="Times New Roman" w:cs="Times New Roman"/>
                <w:b/>
                <w:bCs/>
              </w:rPr>
            </w:pPr>
            <w:r w:rsidRPr="007E00F6">
              <w:rPr>
                <w:rFonts w:ascii="Times New Roman" w:eastAsia="Times New Roman" w:hAnsi="Times New Roman" w:cs="Times New Roman"/>
              </w:rPr>
              <w:t>educare all’attenzi</w:t>
            </w:r>
            <w:r w:rsidR="0086689E" w:rsidRPr="007E00F6">
              <w:rPr>
                <w:rFonts w:ascii="Times New Roman" w:eastAsia="Times New Roman" w:hAnsi="Times New Roman" w:cs="Times New Roman"/>
              </w:rPr>
              <w:t>one e al rispetto dell’altro “anziano”</w:t>
            </w:r>
            <w:r w:rsidR="00FB133F" w:rsidRPr="007E00F6">
              <w:rPr>
                <w:rFonts w:ascii="Times New Roman" w:eastAsia="Times New Roman" w:hAnsi="Times New Roman" w:cs="Times New Roman"/>
              </w:rPr>
              <w:t>;</w:t>
            </w:r>
          </w:p>
          <w:p w:rsidR="00FB133F" w:rsidRPr="007E00F6" w:rsidRDefault="00FB133F" w:rsidP="00EF70B8">
            <w:pPr>
              <w:pStyle w:val="Paragrafoelenco"/>
              <w:numPr>
                <w:ilvl w:val="0"/>
                <w:numId w:val="27"/>
              </w:numPr>
              <w:autoSpaceDE w:val="0"/>
              <w:jc w:val="both"/>
              <w:rPr>
                <w:rFonts w:ascii="Times New Roman" w:eastAsia="Symbol" w:hAnsi="Times New Roman" w:cs="Times New Roman"/>
              </w:rPr>
            </w:pPr>
            <w:r w:rsidRPr="007E00F6">
              <w:rPr>
                <w:rFonts w:ascii="Times New Roman" w:eastAsia="Times New Roman" w:hAnsi="Times New Roman" w:cs="Times New Roman"/>
              </w:rPr>
              <w:t>sviluppare nei ragazzi la capacità di pensarsi come parte integrante di una comunità basata su un rapporto di reciproco scambio;</w:t>
            </w:r>
          </w:p>
          <w:p w:rsidR="00FB133F" w:rsidRPr="007E00F6" w:rsidRDefault="00FB133F" w:rsidP="00EF70B8">
            <w:pPr>
              <w:pStyle w:val="Paragrafoelenco"/>
              <w:numPr>
                <w:ilvl w:val="0"/>
                <w:numId w:val="27"/>
              </w:numPr>
              <w:autoSpaceDE w:val="0"/>
              <w:jc w:val="both"/>
              <w:rPr>
                <w:rFonts w:ascii="Times New Roman" w:eastAsia="Symbol" w:hAnsi="Times New Roman" w:cs="Times New Roman"/>
              </w:rPr>
            </w:pPr>
            <w:r w:rsidRPr="007E00F6">
              <w:rPr>
                <w:rFonts w:ascii="Times New Roman" w:eastAsia="Times New Roman" w:hAnsi="Times New Roman" w:cs="Times New Roman"/>
              </w:rPr>
              <w:t>creare servizi innovativi e di opportunità di sviluppo per la fasce giovanili</w:t>
            </w:r>
            <w:r w:rsidR="00984E95" w:rsidRPr="007E00F6">
              <w:rPr>
                <w:rFonts w:ascii="Times New Roman" w:eastAsia="Times New Roman" w:hAnsi="Times New Roman" w:cs="Times New Roman"/>
              </w:rPr>
              <w:t>.</w:t>
            </w:r>
          </w:p>
          <w:p w:rsidR="00A2761D" w:rsidRPr="007E00F6" w:rsidRDefault="00A2761D" w:rsidP="007E00F6">
            <w:pPr>
              <w:jc w:val="both"/>
              <w:rPr>
                <w:rFonts w:ascii="Times New Roman" w:eastAsia="Calibri" w:hAnsi="Times New Roman" w:cs="Times New Roman"/>
                <w:b/>
                <w:bCs/>
              </w:rPr>
            </w:pPr>
          </w:p>
          <w:p w:rsidR="00A2761D" w:rsidRPr="00146A3D" w:rsidRDefault="00146A3D" w:rsidP="00146A3D">
            <w:pPr>
              <w:jc w:val="both"/>
              <w:rPr>
                <w:rFonts w:ascii="Times New Roman" w:hAnsi="Times New Roman" w:cs="Times New Roman"/>
                <w:color w:val="7030A0"/>
                <w:sz w:val="24"/>
                <w:szCs w:val="24"/>
                <w:u w:val="single"/>
              </w:rPr>
            </w:pPr>
            <w:r w:rsidRPr="00146A3D">
              <w:rPr>
                <w:rFonts w:ascii="Times New Roman" w:hAnsi="Times New Roman" w:cs="Times New Roman"/>
                <w:color w:val="7030A0"/>
                <w:sz w:val="24"/>
                <w:szCs w:val="24"/>
                <w:u w:val="single"/>
              </w:rPr>
              <w:t>Obiettivi generali per i volontari</w:t>
            </w:r>
          </w:p>
          <w:p w:rsidR="00A2761D" w:rsidRPr="0068515A" w:rsidRDefault="0068515A" w:rsidP="00EF70B8">
            <w:pPr>
              <w:pStyle w:val="Paragrafoelenco"/>
              <w:numPr>
                <w:ilvl w:val="0"/>
                <w:numId w:val="27"/>
              </w:numPr>
              <w:autoSpaceDE w:val="0"/>
              <w:jc w:val="both"/>
              <w:rPr>
                <w:rFonts w:ascii="Times New Roman" w:hAnsi="Times New Roman" w:cs="Times New Roman"/>
              </w:rPr>
            </w:pPr>
            <w:r>
              <w:rPr>
                <w:rFonts w:ascii="Times New Roman" w:hAnsi="Times New Roman" w:cs="Times New Roman"/>
              </w:rPr>
              <w:t>s</w:t>
            </w:r>
            <w:r w:rsidR="00A2761D" w:rsidRPr="0068515A">
              <w:rPr>
                <w:rFonts w:ascii="Times New Roman" w:hAnsi="Times New Roman" w:cs="Times New Roman"/>
              </w:rPr>
              <w:t>volgere un ruolo di cittadinanza attiva all’interno della comunità e testimoniare, tramite la propria azione, i valori del SCN sperimentando i valori del rispetto, della solidarietà e della sussidiarietà;</w:t>
            </w:r>
          </w:p>
          <w:p w:rsidR="003D7A01" w:rsidRDefault="0068515A" w:rsidP="0068515A">
            <w:pPr>
              <w:pStyle w:val="Paragrafoelenco"/>
              <w:autoSpaceDE w:val="0"/>
              <w:ind w:left="720"/>
              <w:jc w:val="both"/>
              <w:rPr>
                <w:rFonts w:ascii="Times New Roman" w:hAnsi="Times New Roman" w:cs="Times New Roman"/>
              </w:rPr>
            </w:pPr>
            <w:r>
              <w:rPr>
                <w:rFonts w:ascii="Times New Roman" w:hAnsi="Times New Roman" w:cs="Times New Roman"/>
              </w:rPr>
              <w:t>g</w:t>
            </w:r>
            <w:r w:rsidR="003D7A01" w:rsidRPr="0068515A">
              <w:rPr>
                <w:rFonts w:ascii="Times New Roman" w:hAnsi="Times New Roman" w:cs="Times New Roman"/>
              </w:rPr>
              <w:t>arantire ai volontari un esperienza educativa e formativa, dando un’occasione di crescita personale, una opportunità di educazione alla cittadinanza attiva e contribuendo allo</w:t>
            </w:r>
            <w:r w:rsidR="003D7A01" w:rsidRPr="003D7A01">
              <w:rPr>
                <w:rFonts w:ascii="Times New Roman" w:hAnsi="Times New Roman" w:cs="Times New Roman"/>
              </w:rPr>
              <w:t xml:space="preserve"> sviluppo sociale e culturale del paese.</w:t>
            </w:r>
          </w:p>
          <w:p w:rsidR="003D7A01" w:rsidRDefault="003D7A01" w:rsidP="003D7A01">
            <w:pPr>
              <w:pStyle w:val="Paragrafoelenco"/>
              <w:autoSpaceDE w:val="0"/>
              <w:ind w:left="720"/>
              <w:jc w:val="both"/>
              <w:rPr>
                <w:rFonts w:ascii="Times New Roman" w:hAnsi="Times New Roman" w:cs="Times New Roman"/>
              </w:rPr>
            </w:pPr>
          </w:p>
          <w:p w:rsidR="0068515A" w:rsidRPr="0068515A" w:rsidRDefault="003D7A01" w:rsidP="003D7A01">
            <w:pPr>
              <w:autoSpaceDE w:val="0"/>
              <w:jc w:val="both"/>
              <w:rPr>
                <w:rFonts w:ascii="Times New Roman" w:hAnsi="Times New Roman" w:cs="Times New Roman"/>
                <w:sz w:val="24"/>
                <w:szCs w:val="24"/>
                <w:u w:val="single"/>
              </w:rPr>
            </w:pPr>
            <w:r w:rsidRPr="003D7A01">
              <w:rPr>
                <w:rFonts w:ascii="Times New Roman" w:hAnsi="Times New Roman" w:cs="Times New Roman"/>
                <w:color w:val="7030A0"/>
                <w:sz w:val="24"/>
                <w:szCs w:val="24"/>
                <w:u w:val="single"/>
              </w:rPr>
              <w:t>Obiettivi specifici per i volontari</w:t>
            </w:r>
          </w:p>
          <w:p w:rsidR="003D7A01" w:rsidRPr="0068515A" w:rsidRDefault="0068515A" w:rsidP="00EF70B8">
            <w:pPr>
              <w:pStyle w:val="Paragrafoelenco"/>
              <w:numPr>
                <w:ilvl w:val="0"/>
                <w:numId w:val="44"/>
              </w:numPr>
              <w:autoSpaceDE w:val="0"/>
              <w:jc w:val="both"/>
              <w:rPr>
                <w:rFonts w:ascii="Times New Roman" w:hAnsi="Times New Roman" w:cs="Times New Roman"/>
                <w:sz w:val="24"/>
                <w:szCs w:val="24"/>
                <w:u w:val="single"/>
              </w:rPr>
            </w:pPr>
            <w:r w:rsidRPr="0068515A">
              <w:rPr>
                <w:rFonts w:ascii="Times New Roman" w:hAnsi="Times New Roman" w:cs="Times New Roman"/>
              </w:rPr>
              <w:t>o</w:t>
            </w:r>
            <w:r w:rsidR="003D7A01" w:rsidRPr="0068515A">
              <w:rPr>
                <w:rFonts w:ascii="Times New Roman" w:hAnsi="Times New Roman" w:cs="Times New Roman"/>
              </w:rPr>
              <w:t>ffrire importanti occasioni di cr</w:t>
            </w:r>
            <w:r>
              <w:rPr>
                <w:rFonts w:ascii="Times New Roman" w:hAnsi="Times New Roman" w:cs="Times New Roman"/>
              </w:rPr>
              <w:t xml:space="preserve">escita personale, arricchendo </w:t>
            </w:r>
            <w:r w:rsidR="003D7A01" w:rsidRPr="0068515A">
              <w:rPr>
                <w:rFonts w:ascii="Times New Roman" w:hAnsi="Times New Roman" w:cs="Times New Roman"/>
              </w:rPr>
              <w:t>il bagaglio culturale</w:t>
            </w:r>
            <w:r>
              <w:rPr>
                <w:rFonts w:ascii="Times New Roman" w:hAnsi="Times New Roman" w:cs="Times New Roman"/>
              </w:rPr>
              <w:t xml:space="preserve"> del volontario</w:t>
            </w:r>
          </w:p>
          <w:p w:rsidR="0068515A" w:rsidRPr="0068515A" w:rsidRDefault="003D7A01" w:rsidP="00EF70B8">
            <w:pPr>
              <w:pStyle w:val="Paragrafoelenco"/>
              <w:numPr>
                <w:ilvl w:val="0"/>
                <w:numId w:val="44"/>
              </w:numPr>
              <w:autoSpaceDE w:val="0"/>
              <w:jc w:val="both"/>
              <w:rPr>
                <w:rFonts w:ascii="Times New Roman" w:hAnsi="Times New Roman" w:cs="Times New Roman"/>
              </w:rPr>
            </w:pPr>
            <w:r w:rsidRPr="0068515A">
              <w:rPr>
                <w:rFonts w:ascii="Times New Roman" w:hAnsi="Times New Roman" w:cs="Times New Roman"/>
              </w:rPr>
              <w:t xml:space="preserve">sviluppare una “presa di coscienza” </w:t>
            </w:r>
            <w:r w:rsidR="0068515A">
              <w:rPr>
                <w:rFonts w:ascii="Times New Roman" w:hAnsi="Times New Roman" w:cs="Times New Roman"/>
              </w:rPr>
              <w:t>del proprio ruolo di volontario</w:t>
            </w:r>
          </w:p>
          <w:p w:rsidR="003D7A01" w:rsidRPr="0068515A" w:rsidRDefault="003D7A01" w:rsidP="00EF70B8">
            <w:pPr>
              <w:pStyle w:val="Paragrafoelenco"/>
              <w:numPr>
                <w:ilvl w:val="0"/>
                <w:numId w:val="44"/>
              </w:numPr>
              <w:autoSpaceDE w:val="0"/>
              <w:jc w:val="both"/>
              <w:rPr>
                <w:rFonts w:ascii="Times New Roman" w:hAnsi="Times New Roman" w:cs="Times New Roman"/>
              </w:rPr>
            </w:pPr>
            <w:r w:rsidRPr="0068515A">
              <w:rPr>
                <w:rFonts w:ascii="Times New Roman" w:hAnsi="Times New Roman" w:cs="Times New Roman"/>
              </w:rPr>
              <w:t>acquisire competenze e abilità volte a facilitarne la successiva collocazione nel mercato</w:t>
            </w:r>
          </w:p>
          <w:p w:rsidR="003D7A01" w:rsidRPr="003D7A01" w:rsidRDefault="0068515A" w:rsidP="0068515A">
            <w:pPr>
              <w:autoSpaceDE w:val="0"/>
              <w:jc w:val="both"/>
              <w:rPr>
                <w:rFonts w:ascii="Times New Roman" w:hAnsi="Times New Roman" w:cs="Times New Roman"/>
              </w:rPr>
            </w:pPr>
            <w:r>
              <w:rPr>
                <w:rFonts w:ascii="Times New Roman" w:hAnsi="Times New Roman" w:cs="Times New Roman"/>
              </w:rPr>
              <w:t xml:space="preserve">             </w:t>
            </w:r>
            <w:r w:rsidR="003D7A01" w:rsidRPr="003D7A01">
              <w:rPr>
                <w:rFonts w:ascii="Times New Roman" w:hAnsi="Times New Roman" w:cs="Times New Roman"/>
              </w:rPr>
              <w:t>del lavoro, anche local</w:t>
            </w:r>
            <w:r>
              <w:rPr>
                <w:rFonts w:ascii="Times New Roman" w:hAnsi="Times New Roman" w:cs="Times New Roman"/>
              </w:rPr>
              <w:t>e</w:t>
            </w:r>
          </w:p>
          <w:p w:rsidR="003D7A01" w:rsidRPr="0068515A" w:rsidRDefault="003D7A01" w:rsidP="00EF70B8">
            <w:pPr>
              <w:pStyle w:val="Paragrafoelenco"/>
              <w:numPr>
                <w:ilvl w:val="0"/>
                <w:numId w:val="45"/>
              </w:numPr>
              <w:autoSpaceDE w:val="0"/>
              <w:jc w:val="both"/>
              <w:rPr>
                <w:rFonts w:ascii="Times New Roman" w:hAnsi="Times New Roman" w:cs="Times New Roman"/>
              </w:rPr>
            </w:pPr>
            <w:r w:rsidRPr="0068515A">
              <w:rPr>
                <w:rFonts w:ascii="Times New Roman" w:hAnsi="Times New Roman" w:cs="Times New Roman"/>
              </w:rPr>
              <w:t>svolgere attività di sensibilizzazione della comunità, al fine di facilitarne, svilupparne e</w:t>
            </w:r>
          </w:p>
          <w:p w:rsidR="003D7A01" w:rsidRPr="003D7A01" w:rsidRDefault="0068515A" w:rsidP="003D7A01">
            <w:pPr>
              <w:autoSpaceDE w:val="0"/>
              <w:jc w:val="both"/>
              <w:rPr>
                <w:rFonts w:ascii="Times New Roman" w:hAnsi="Times New Roman" w:cs="Times New Roman"/>
              </w:rPr>
            </w:pPr>
            <w:r>
              <w:rPr>
                <w:rFonts w:ascii="Times New Roman" w:hAnsi="Times New Roman" w:cs="Times New Roman"/>
              </w:rPr>
              <w:t xml:space="preserve">             </w:t>
            </w:r>
            <w:r w:rsidR="003D7A01" w:rsidRPr="003D7A01">
              <w:rPr>
                <w:rFonts w:ascii="Times New Roman" w:hAnsi="Times New Roman" w:cs="Times New Roman"/>
              </w:rPr>
              <w:t>consolidarne la partecipazione atti</w:t>
            </w:r>
            <w:r>
              <w:rPr>
                <w:rFonts w:ascii="Times New Roman" w:hAnsi="Times New Roman" w:cs="Times New Roman"/>
              </w:rPr>
              <w:t>va e lo sviluppo di solidarietà</w:t>
            </w:r>
          </w:p>
          <w:p w:rsidR="0068515A" w:rsidRDefault="003D7A01" w:rsidP="00EF70B8">
            <w:pPr>
              <w:pStyle w:val="Paragrafoelenco"/>
              <w:numPr>
                <w:ilvl w:val="0"/>
                <w:numId w:val="45"/>
              </w:numPr>
              <w:autoSpaceDE w:val="0"/>
              <w:jc w:val="both"/>
              <w:rPr>
                <w:rFonts w:ascii="Times New Roman" w:hAnsi="Times New Roman" w:cs="Times New Roman"/>
              </w:rPr>
            </w:pPr>
            <w:r w:rsidRPr="0068515A">
              <w:rPr>
                <w:rFonts w:ascii="Times New Roman" w:hAnsi="Times New Roman" w:cs="Times New Roman"/>
              </w:rPr>
              <w:t xml:space="preserve">sviluppare </w:t>
            </w:r>
            <w:r w:rsidR="0068515A">
              <w:rPr>
                <w:rFonts w:ascii="Times New Roman" w:hAnsi="Times New Roman" w:cs="Times New Roman"/>
              </w:rPr>
              <w:t xml:space="preserve">o accrescere </w:t>
            </w:r>
            <w:r w:rsidRPr="0068515A">
              <w:rPr>
                <w:rFonts w:ascii="Times New Roman" w:hAnsi="Times New Roman" w:cs="Times New Roman"/>
              </w:rPr>
              <w:t>conoscenze e competenze nell’area dei servizi rivolti ai minori e anziani</w:t>
            </w:r>
          </w:p>
          <w:p w:rsidR="003D7A01" w:rsidRPr="0068515A" w:rsidRDefault="003D7A01" w:rsidP="00EF70B8">
            <w:pPr>
              <w:pStyle w:val="Paragrafoelenco"/>
              <w:numPr>
                <w:ilvl w:val="0"/>
                <w:numId w:val="45"/>
              </w:numPr>
              <w:autoSpaceDE w:val="0"/>
              <w:jc w:val="both"/>
              <w:rPr>
                <w:rFonts w:ascii="Times New Roman" w:hAnsi="Times New Roman" w:cs="Times New Roman"/>
              </w:rPr>
            </w:pPr>
            <w:r w:rsidRPr="0068515A">
              <w:rPr>
                <w:rFonts w:ascii="Times New Roman" w:hAnsi="Times New Roman" w:cs="Times New Roman"/>
              </w:rPr>
              <w:t>stimolare l’approfondimento di tematiche sulla cittadinanza attiva, sull’educazione alla</w:t>
            </w:r>
          </w:p>
          <w:p w:rsidR="0068515A" w:rsidRPr="003D7A01" w:rsidRDefault="0068515A" w:rsidP="0068515A">
            <w:pPr>
              <w:autoSpaceDE w:val="0"/>
              <w:jc w:val="both"/>
              <w:rPr>
                <w:rFonts w:ascii="Times New Roman" w:hAnsi="Times New Roman" w:cs="Times New Roman"/>
              </w:rPr>
            </w:pPr>
            <w:r>
              <w:rPr>
                <w:rFonts w:ascii="Times New Roman" w:hAnsi="Times New Roman" w:cs="Times New Roman"/>
              </w:rPr>
              <w:t xml:space="preserve">             </w:t>
            </w:r>
            <w:r w:rsidR="003D7A01" w:rsidRPr="003D7A01">
              <w:rPr>
                <w:rFonts w:ascii="Times New Roman" w:hAnsi="Times New Roman" w:cs="Times New Roman"/>
              </w:rPr>
              <w:t>pace e sul godimento dei diritti</w:t>
            </w:r>
            <w:r>
              <w:rPr>
                <w:rFonts w:ascii="Times New Roman" w:hAnsi="Times New Roman" w:cs="Times New Roman"/>
              </w:rPr>
              <w:t>.</w:t>
            </w:r>
          </w:p>
        </w:tc>
      </w:tr>
    </w:tbl>
    <w:p w:rsidR="00025355" w:rsidRPr="007E00F6" w:rsidRDefault="00025355" w:rsidP="007E00F6">
      <w:pPr>
        <w:autoSpaceDE w:val="0"/>
        <w:autoSpaceDN w:val="0"/>
        <w:adjustRightInd w:val="0"/>
        <w:jc w:val="both"/>
        <w:rPr>
          <w:rFonts w:ascii="Times New Roman" w:hAnsi="Times New Roman" w:cs="Times New Roman"/>
          <w:b/>
        </w:rPr>
      </w:pPr>
    </w:p>
    <w:p w:rsidR="00121817" w:rsidRPr="007E00F6" w:rsidRDefault="00121817" w:rsidP="007E00F6">
      <w:pPr>
        <w:spacing w:before="10"/>
        <w:jc w:val="both"/>
        <w:rPr>
          <w:rFonts w:ascii="Times New Roman" w:eastAsia="Times New Roman" w:hAnsi="Times New Roman" w:cs="Times New Roman"/>
          <w:b/>
          <w:bCs/>
          <w:sz w:val="16"/>
          <w:szCs w:val="16"/>
        </w:rPr>
      </w:pPr>
    </w:p>
    <w:p w:rsidR="00121817" w:rsidRPr="007E00F6" w:rsidRDefault="00E42AC2" w:rsidP="007E00F6">
      <w:pPr>
        <w:tabs>
          <w:tab w:val="left" w:pos="426"/>
          <w:tab w:val="left" w:pos="567"/>
        </w:tabs>
        <w:spacing w:before="69"/>
        <w:ind w:left="142" w:right="121"/>
        <w:jc w:val="both"/>
        <w:rPr>
          <w:rFonts w:ascii="Times New Roman" w:hAnsi="Times New Roman" w:cs="Times New Roman"/>
          <w:i/>
          <w:sz w:val="24"/>
        </w:rPr>
      </w:pPr>
      <w:r w:rsidRPr="007E00F6">
        <w:rPr>
          <w:rFonts w:ascii="Times New Roman" w:hAnsi="Times New Roman" w:cs="Times New Roman"/>
          <w:i/>
          <w:sz w:val="24"/>
        </w:rPr>
        <w:t>9)</w:t>
      </w:r>
      <w:r w:rsidRPr="007E00F6">
        <w:rPr>
          <w:rFonts w:ascii="Times New Roman" w:hAnsi="Times New Roman" w:cs="Times New Roman"/>
          <w:i/>
          <w:sz w:val="24"/>
        </w:rPr>
        <w:tab/>
      </w:r>
      <w:r w:rsidR="00121817" w:rsidRPr="007E00F6">
        <w:rPr>
          <w:rFonts w:ascii="Times New Roman" w:hAnsi="Times New Roman" w:cs="Times New Roman"/>
          <w:i/>
          <w:sz w:val="24"/>
        </w:rPr>
        <w:t>Descrizione delle attività con la relativa tempistica, ruolo degli operatori volontari e altre risorse umane impiegate nel progetto (*)</w:t>
      </w:r>
    </w:p>
    <w:p w:rsidR="008B182E" w:rsidRPr="007E00F6" w:rsidRDefault="008B182E" w:rsidP="007E00F6">
      <w:pPr>
        <w:tabs>
          <w:tab w:val="left" w:pos="426"/>
          <w:tab w:val="left" w:pos="567"/>
        </w:tabs>
        <w:spacing w:before="69"/>
        <w:ind w:left="142" w:right="121"/>
        <w:jc w:val="both"/>
        <w:rPr>
          <w:rFonts w:ascii="Times New Roman" w:hAnsi="Times New Roman" w:cs="Times New Roman"/>
          <w:i/>
          <w:sz w:val="24"/>
        </w:rPr>
      </w:pPr>
    </w:p>
    <w:tbl>
      <w:tblPr>
        <w:tblStyle w:val="Grigliatabella"/>
        <w:tblW w:w="0" w:type="auto"/>
        <w:tblInd w:w="142" w:type="dxa"/>
        <w:tblLook w:val="04A0" w:firstRow="1" w:lastRow="0" w:firstColumn="1" w:lastColumn="0" w:noHBand="0" w:noVBand="1"/>
      </w:tblPr>
      <w:tblGrid>
        <w:gridCol w:w="9024"/>
      </w:tblGrid>
      <w:tr w:rsidR="008B182E" w:rsidRPr="007E00F6" w:rsidTr="008B182E">
        <w:tc>
          <w:tcPr>
            <w:tcW w:w="9090" w:type="dxa"/>
          </w:tcPr>
          <w:p w:rsidR="008B182E" w:rsidRPr="007E00F6" w:rsidRDefault="008B182E" w:rsidP="007E00F6">
            <w:pPr>
              <w:tabs>
                <w:tab w:val="left" w:pos="426"/>
                <w:tab w:val="left" w:pos="567"/>
              </w:tabs>
              <w:spacing w:before="69"/>
              <w:ind w:right="121"/>
              <w:jc w:val="both"/>
              <w:rPr>
                <w:rFonts w:ascii="Times New Roman" w:hAnsi="Times New Roman" w:cs="Times New Roman"/>
                <w:i/>
                <w:sz w:val="24"/>
                <w:vertAlign w:val="superscript"/>
              </w:rPr>
            </w:pPr>
            <w:r w:rsidRPr="007E00F6">
              <w:rPr>
                <w:rFonts w:ascii="Times New Roman" w:hAnsi="Times New Roman" w:cs="Times New Roman"/>
                <w:i/>
                <w:sz w:val="24"/>
              </w:rPr>
              <w:lastRenderedPageBreak/>
              <w:t>9.1) Compl</w:t>
            </w:r>
            <w:r w:rsidRPr="007E00F6">
              <w:rPr>
                <w:rFonts w:ascii="Times New Roman" w:hAnsi="Times New Roman" w:cs="Times New Roman"/>
                <w:i/>
                <w:spacing w:val="-1"/>
                <w:sz w:val="24"/>
              </w:rPr>
              <w:t>e</w:t>
            </w:r>
            <w:r w:rsidRPr="007E00F6">
              <w:rPr>
                <w:rFonts w:ascii="Times New Roman" w:hAnsi="Times New Roman" w:cs="Times New Roman"/>
                <w:i/>
                <w:sz w:val="24"/>
              </w:rPr>
              <w:t>sso delle atti</w:t>
            </w:r>
            <w:r w:rsidRPr="007E00F6">
              <w:rPr>
                <w:rFonts w:ascii="Times New Roman" w:hAnsi="Times New Roman" w:cs="Times New Roman"/>
                <w:i/>
                <w:spacing w:val="-1"/>
                <w:sz w:val="24"/>
              </w:rPr>
              <w:t>v</w:t>
            </w:r>
            <w:r w:rsidRPr="007E00F6">
              <w:rPr>
                <w:rFonts w:ascii="Times New Roman" w:hAnsi="Times New Roman" w:cs="Times New Roman"/>
                <w:i/>
                <w:sz w:val="24"/>
              </w:rPr>
              <w:t>ità</w:t>
            </w:r>
            <w:r w:rsidRPr="007E00F6">
              <w:rPr>
                <w:rFonts w:ascii="Times New Roman" w:hAnsi="Times New Roman" w:cs="Times New Roman"/>
                <w:i/>
                <w:spacing w:val="1"/>
                <w:sz w:val="24"/>
              </w:rPr>
              <w:t xml:space="preserve"> </w:t>
            </w:r>
            <w:r w:rsidRPr="007E00F6">
              <w:rPr>
                <w:rFonts w:ascii="Times New Roman" w:hAnsi="Times New Roman" w:cs="Times New Roman"/>
                <w:i/>
                <w:sz w:val="24"/>
              </w:rPr>
              <w:t>pre</w:t>
            </w:r>
            <w:r w:rsidRPr="007E00F6">
              <w:rPr>
                <w:rFonts w:ascii="Times New Roman" w:hAnsi="Times New Roman" w:cs="Times New Roman"/>
                <w:i/>
                <w:spacing w:val="-2"/>
                <w:sz w:val="24"/>
              </w:rPr>
              <w:t>v</w:t>
            </w:r>
            <w:r w:rsidRPr="007E00F6">
              <w:rPr>
                <w:rFonts w:ascii="Times New Roman" w:hAnsi="Times New Roman" w:cs="Times New Roman"/>
                <w:i/>
                <w:sz w:val="24"/>
              </w:rPr>
              <w:t>iste</w:t>
            </w:r>
            <w:r w:rsidRPr="007E00F6">
              <w:rPr>
                <w:rFonts w:ascii="Times New Roman" w:hAnsi="Times New Roman" w:cs="Times New Roman"/>
                <w:i/>
                <w:spacing w:val="-1"/>
                <w:sz w:val="24"/>
              </w:rPr>
              <w:t xml:space="preserve"> </w:t>
            </w:r>
            <w:r w:rsidRPr="007E00F6">
              <w:rPr>
                <w:rFonts w:ascii="Times New Roman" w:hAnsi="Times New Roman" w:cs="Times New Roman"/>
                <w:i/>
                <w:sz w:val="24"/>
              </w:rPr>
              <w:t>p</w:t>
            </w:r>
            <w:r w:rsidRPr="007E00F6">
              <w:rPr>
                <w:rFonts w:ascii="Times New Roman" w:hAnsi="Times New Roman" w:cs="Times New Roman"/>
                <w:i/>
                <w:spacing w:val="-1"/>
                <w:sz w:val="24"/>
              </w:rPr>
              <w:t>e</w:t>
            </w:r>
            <w:r w:rsidRPr="007E00F6">
              <w:rPr>
                <w:rFonts w:ascii="Times New Roman" w:hAnsi="Times New Roman" w:cs="Times New Roman"/>
                <w:i/>
                <w:sz w:val="24"/>
              </w:rPr>
              <w:t>r il raggiungim</w:t>
            </w:r>
            <w:r w:rsidRPr="007E00F6">
              <w:rPr>
                <w:rFonts w:ascii="Times New Roman" w:hAnsi="Times New Roman" w:cs="Times New Roman"/>
                <w:i/>
                <w:spacing w:val="-1"/>
                <w:sz w:val="24"/>
              </w:rPr>
              <w:t>e</w:t>
            </w:r>
            <w:r w:rsidRPr="007E00F6">
              <w:rPr>
                <w:rFonts w:ascii="Times New Roman" w:hAnsi="Times New Roman" w:cs="Times New Roman"/>
                <w:i/>
                <w:sz w:val="24"/>
              </w:rPr>
              <w:t>nto degli obi</w:t>
            </w:r>
            <w:r w:rsidRPr="007E00F6">
              <w:rPr>
                <w:rFonts w:ascii="Times New Roman" w:hAnsi="Times New Roman" w:cs="Times New Roman"/>
                <w:i/>
                <w:spacing w:val="-1"/>
                <w:sz w:val="24"/>
              </w:rPr>
              <w:t>e</w:t>
            </w:r>
            <w:r w:rsidRPr="007E00F6">
              <w:rPr>
                <w:rFonts w:ascii="Times New Roman" w:hAnsi="Times New Roman" w:cs="Times New Roman"/>
                <w:i/>
                <w:sz w:val="24"/>
              </w:rPr>
              <w:t>ttivi</w:t>
            </w:r>
            <w:r w:rsidRPr="007E00F6">
              <w:rPr>
                <w:rFonts w:ascii="Times New Roman" w:hAnsi="Times New Roman" w:cs="Times New Roman"/>
                <w:i/>
                <w:sz w:val="24"/>
                <w:vertAlign w:val="superscript"/>
              </w:rPr>
              <w:t>(*)</w:t>
            </w:r>
          </w:p>
          <w:p w:rsidR="008B182E" w:rsidRPr="007E00F6" w:rsidRDefault="008B182E" w:rsidP="007E00F6">
            <w:pPr>
              <w:jc w:val="both"/>
              <w:rPr>
                <w:rFonts w:ascii="Times New Roman" w:hAnsi="Times New Roman" w:cs="Times New Roman"/>
                <w:iCs/>
              </w:rPr>
            </w:pPr>
          </w:p>
          <w:p w:rsidR="0068515A" w:rsidRPr="0068515A" w:rsidRDefault="00544E60" w:rsidP="00800EB1">
            <w:pPr>
              <w:jc w:val="both"/>
              <w:rPr>
                <w:rFonts w:ascii="Times New Roman" w:hAnsi="Times New Roman" w:cs="Times New Roman"/>
                <w:iCs/>
              </w:rPr>
            </w:pPr>
            <w:r w:rsidRPr="007E00F6">
              <w:rPr>
                <w:rFonts w:ascii="Times New Roman" w:hAnsi="Times New Roman" w:cs="Times New Roman"/>
                <w:iCs/>
              </w:rPr>
              <w:t xml:space="preserve">Il presupposto per la realizzazione del presente progetto </w:t>
            </w:r>
            <w:r w:rsidR="008B182E" w:rsidRPr="007E00F6">
              <w:rPr>
                <w:rFonts w:ascii="Times New Roman" w:hAnsi="Times New Roman" w:cs="Times New Roman"/>
                <w:iCs/>
              </w:rPr>
              <w:t xml:space="preserve">è la predisposizione di azioni sinergiche programmate e coordinate dal Comune, il quale definisce i tempi di svolgimento delle attività e le </w:t>
            </w:r>
            <w:r w:rsidR="008B182E" w:rsidRPr="003D7A01">
              <w:rPr>
                <w:rFonts w:ascii="Times New Roman" w:hAnsi="Times New Roman" w:cs="Times New Roman"/>
                <w:iCs/>
              </w:rPr>
              <w:t>modalità di promozione delle stesse.</w:t>
            </w:r>
            <w:r w:rsidR="003D7A01">
              <w:rPr>
                <w:rFonts w:ascii="Times New Roman" w:hAnsi="Times New Roman" w:cs="Times New Roman"/>
                <w:iCs/>
              </w:rPr>
              <w:t xml:space="preserve"> </w:t>
            </w:r>
            <w:r w:rsidR="008B182E" w:rsidRPr="003D7A01">
              <w:rPr>
                <w:rFonts w:ascii="Times New Roman" w:hAnsi="Times New Roman" w:cs="Times New Roman"/>
                <w:iCs/>
              </w:rPr>
              <w:t>Tutte le attività sono realizzate coinv</w:t>
            </w:r>
            <w:r w:rsidR="0068515A">
              <w:rPr>
                <w:rFonts w:ascii="Times New Roman" w:hAnsi="Times New Roman" w:cs="Times New Roman"/>
                <w:iCs/>
              </w:rPr>
              <w:t>olgendo attivamente i volontari</w:t>
            </w:r>
            <w:r w:rsidR="0068515A" w:rsidRPr="0068515A">
              <w:rPr>
                <w:rFonts w:ascii="Times New Roman" w:hAnsi="Times New Roman" w:cs="Times New Roman"/>
                <w:iCs/>
              </w:rPr>
              <w:t>,</w:t>
            </w:r>
            <w:r w:rsidR="0068515A">
              <w:rPr>
                <w:rFonts w:ascii="Times New Roman" w:hAnsi="Times New Roman" w:cs="Times New Roman"/>
                <w:iCs/>
              </w:rPr>
              <w:t xml:space="preserve"> i quali,</w:t>
            </w:r>
            <w:r w:rsidR="0068515A" w:rsidRPr="0068515A">
              <w:rPr>
                <w:rFonts w:ascii="Times New Roman" w:hAnsi="Times New Roman" w:cs="Times New Roman"/>
                <w:iCs/>
              </w:rPr>
              <w:t xml:space="preserve"> in ogni fase del progetto, sono chiamati a un ruolo attivo, propositivo e</w:t>
            </w:r>
            <w:r w:rsidR="00800EB1">
              <w:rPr>
                <w:rFonts w:ascii="Times New Roman" w:hAnsi="Times New Roman" w:cs="Times New Roman"/>
                <w:iCs/>
              </w:rPr>
              <w:t xml:space="preserve"> responsabilizzato. I </w:t>
            </w:r>
            <w:r w:rsidR="0068515A" w:rsidRPr="0068515A">
              <w:rPr>
                <w:rFonts w:ascii="Times New Roman" w:hAnsi="Times New Roman" w:cs="Times New Roman"/>
                <w:iCs/>
              </w:rPr>
              <w:t>volontari,</w:t>
            </w:r>
            <w:r w:rsidR="00800EB1">
              <w:rPr>
                <w:rFonts w:ascii="Times New Roman" w:hAnsi="Times New Roman" w:cs="Times New Roman"/>
                <w:iCs/>
              </w:rPr>
              <w:t xml:space="preserve"> supportati e coordinati</w:t>
            </w:r>
            <w:r w:rsidR="0068515A" w:rsidRPr="0068515A">
              <w:rPr>
                <w:rFonts w:ascii="Times New Roman" w:hAnsi="Times New Roman" w:cs="Times New Roman"/>
                <w:iCs/>
              </w:rPr>
              <w:t xml:space="preserve"> dalle figure professionali previste,</w:t>
            </w:r>
            <w:r w:rsidR="00800EB1">
              <w:rPr>
                <w:rFonts w:ascii="Times New Roman" w:hAnsi="Times New Roman" w:cs="Times New Roman"/>
                <w:iCs/>
              </w:rPr>
              <w:t xml:space="preserve"> saranno dunque p</w:t>
            </w:r>
            <w:r w:rsidR="0068515A" w:rsidRPr="0068515A">
              <w:rPr>
                <w:rFonts w:ascii="Times New Roman" w:hAnsi="Times New Roman" w:cs="Times New Roman"/>
                <w:iCs/>
              </w:rPr>
              <w:t xml:space="preserve">arte integrante </w:t>
            </w:r>
            <w:r w:rsidR="00800EB1">
              <w:rPr>
                <w:rFonts w:ascii="Times New Roman" w:hAnsi="Times New Roman" w:cs="Times New Roman"/>
                <w:iCs/>
              </w:rPr>
              <w:t xml:space="preserve">e fondamentale del team di programmazione e realizzazione perché la loro azione </w:t>
            </w:r>
            <w:r w:rsidR="00800EB1" w:rsidRPr="0068515A">
              <w:rPr>
                <w:rFonts w:ascii="Times New Roman" w:hAnsi="Times New Roman" w:cs="Times New Roman"/>
                <w:iCs/>
              </w:rPr>
              <w:t>non si riduca a mera esecuzione, priva del valore</w:t>
            </w:r>
            <w:r w:rsidR="00800EB1">
              <w:rPr>
                <w:rFonts w:ascii="Times New Roman" w:hAnsi="Times New Roman" w:cs="Times New Roman"/>
                <w:iCs/>
              </w:rPr>
              <w:t xml:space="preserve"> </w:t>
            </w:r>
            <w:r w:rsidR="00800EB1" w:rsidRPr="0068515A">
              <w:rPr>
                <w:rFonts w:ascii="Times New Roman" w:hAnsi="Times New Roman" w:cs="Times New Roman"/>
                <w:iCs/>
              </w:rPr>
              <w:t>aggiunto che essi debbono apportare</w:t>
            </w:r>
            <w:r w:rsidR="00800EB1">
              <w:rPr>
                <w:rFonts w:ascii="Times New Roman" w:hAnsi="Times New Roman" w:cs="Times New Roman"/>
                <w:iCs/>
              </w:rPr>
              <w:t xml:space="preserve"> al progetto</w:t>
            </w:r>
            <w:r w:rsidR="00800EB1" w:rsidRPr="0068515A">
              <w:rPr>
                <w:rFonts w:ascii="Times New Roman" w:hAnsi="Times New Roman" w:cs="Times New Roman"/>
                <w:iCs/>
              </w:rPr>
              <w:t>.</w:t>
            </w:r>
          </w:p>
          <w:p w:rsidR="008B182E" w:rsidRPr="003D7A01" w:rsidRDefault="0068515A" w:rsidP="0068515A">
            <w:pPr>
              <w:jc w:val="both"/>
              <w:rPr>
                <w:rFonts w:ascii="Times New Roman" w:hAnsi="Times New Roman" w:cs="Times New Roman"/>
                <w:iCs/>
              </w:rPr>
            </w:pPr>
            <w:r w:rsidRPr="0068515A">
              <w:rPr>
                <w:rFonts w:ascii="Times New Roman" w:hAnsi="Times New Roman" w:cs="Times New Roman"/>
                <w:iCs/>
              </w:rPr>
              <w:t>I volontari affiancheranno sempre le figure professionali nelle attività previste e, allo stesso</w:t>
            </w:r>
            <w:r w:rsidR="00800EB1">
              <w:rPr>
                <w:rFonts w:ascii="Times New Roman" w:hAnsi="Times New Roman" w:cs="Times New Roman"/>
                <w:iCs/>
              </w:rPr>
              <w:t xml:space="preserve"> </w:t>
            </w:r>
            <w:r w:rsidRPr="0068515A">
              <w:rPr>
                <w:rFonts w:ascii="Times New Roman" w:hAnsi="Times New Roman" w:cs="Times New Roman"/>
                <w:iCs/>
              </w:rPr>
              <w:t>tempo, gestiranno spazi crescenti di autonomia attraverso lo sviluppo dell’analisi, della</w:t>
            </w:r>
            <w:r w:rsidR="00800EB1">
              <w:rPr>
                <w:rFonts w:ascii="Times New Roman" w:hAnsi="Times New Roman" w:cs="Times New Roman"/>
                <w:iCs/>
              </w:rPr>
              <w:t xml:space="preserve"> </w:t>
            </w:r>
            <w:r w:rsidRPr="0068515A">
              <w:rPr>
                <w:rFonts w:ascii="Times New Roman" w:hAnsi="Times New Roman" w:cs="Times New Roman"/>
                <w:iCs/>
              </w:rPr>
              <w:t>capacità propositiva, organizzativa e gestionale delle attività.</w:t>
            </w:r>
          </w:p>
          <w:p w:rsidR="008B182E" w:rsidRPr="005A39D3" w:rsidRDefault="008B182E" w:rsidP="007E00F6">
            <w:pPr>
              <w:jc w:val="both"/>
              <w:rPr>
                <w:rFonts w:ascii="Times New Roman" w:hAnsi="Times New Roman" w:cs="Times New Roman"/>
                <w:iCs/>
              </w:rPr>
            </w:pPr>
          </w:p>
          <w:p w:rsidR="00971692" w:rsidRDefault="00971692" w:rsidP="005A39D3">
            <w:pPr>
              <w:jc w:val="center"/>
              <w:rPr>
                <w:rFonts w:ascii="Times New Roman" w:hAnsi="Times New Roman" w:cs="Times New Roman"/>
                <w:b/>
                <w:u w:val="single"/>
              </w:rPr>
            </w:pPr>
            <w:r w:rsidRPr="007E00F6">
              <w:rPr>
                <w:rFonts w:ascii="Times New Roman" w:hAnsi="Times New Roman" w:cs="Times New Roman"/>
                <w:b/>
                <w:u w:val="single"/>
              </w:rPr>
              <w:t>La pianificazione delle attività può essere modificata in seguito ad esigenze sopravvenute.</w:t>
            </w:r>
          </w:p>
          <w:p w:rsidR="00146A3D" w:rsidRPr="007E00F6" w:rsidRDefault="00146A3D" w:rsidP="007E00F6">
            <w:pPr>
              <w:jc w:val="both"/>
              <w:rPr>
                <w:rFonts w:ascii="Times New Roman" w:hAnsi="Times New Roman" w:cs="Times New Roman"/>
                <w:u w:val="single"/>
              </w:rPr>
            </w:pPr>
          </w:p>
          <w:p w:rsidR="008B182E" w:rsidRDefault="00544E60" w:rsidP="007E00F6">
            <w:pPr>
              <w:jc w:val="both"/>
              <w:rPr>
                <w:rFonts w:ascii="Times New Roman" w:hAnsi="Times New Roman" w:cs="Times New Roman"/>
                <w:color w:val="7030A0"/>
              </w:rPr>
            </w:pPr>
            <w:r w:rsidRPr="005A39D3">
              <w:rPr>
                <w:rFonts w:ascii="Times New Roman" w:hAnsi="Times New Roman" w:cs="Times New Roman"/>
                <w:iCs/>
                <w:color w:val="7030A0"/>
              </w:rPr>
              <w:t>1</w:t>
            </w:r>
            <w:r w:rsidRPr="005A39D3">
              <w:rPr>
                <w:rFonts w:ascii="Times New Roman" w:hAnsi="Times New Roman" w:cs="Times New Roman"/>
                <w:color w:val="7030A0"/>
              </w:rPr>
              <w:t>.</w:t>
            </w:r>
            <w:r w:rsidR="008B182E" w:rsidRPr="005A39D3">
              <w:rPr>
                <w:rFonts w:ascii="Times New Roman" w:hAnsi="Times New Roman" w:cs="Times New Roman"/>
                <w:color w:val="7030A0"/>
              </w:rPr>
              <w:t>Accoglienza ed avvio</w:t>
            </w:r>
          </w:p>
          <w:p w:rsidR="00A0001B" w:rsidRPr="005A39D3" w:rsidRDefault="00A0001B" w:rsidP="007E00F6">
            <w:pPr>
              <w:jc w:val="both"/>
              <w:rPr>
                <w:rFonts w:ascii="Times New Roman" w:hAnsi="Times New Roman" w:cs="Times New Roman"/>
                <w:color w:val="7030A0"/>
              </w:rPr>
            </w:pPr>
          </w:p>
          <w:p w:rsidR="008B182E" w:rsidRPr="007E00F6" w:rsidRDefault="008B182E" w:rsidP="007E00F6">
            <w:pPr>
              <w:jc w:val="both"/>
              <w:rPr>
                <w:rFonts w:ascii="Times New Roman" w:hAnsi="Times New Roman" w:cs="Times New Roman"/>
              </w:rPr>
            </w:pPr>
            <w:r w:rsidRPr="007E00F6">
              <w:rPr>
                <w:rFonts w:ascii="Times New Roman" w:hAnsi="Times New Roman" w:cs="Times New Roman"/>
              </w:rPr>
              <w:t xml:space="preserve">All’avvio del progetto i volontari </w:t>
            </w:r>
            <w:r w:rsidR="00544E60" w:rsidRPr="007E00F6">
              <w:rPr>
                <w:rFonts w:ascii="Times New Roman" w:hAnsi="Times New Roman" w:cs="Times New Roman"/>
              </w:rPr>
              <w:t xml:space="preserve">sono accolti dall’OLP che </w:t>
            </w:r>
            <w:r w:rsidRPr="007E00F6">
              <w:rPr>
                <w:rFonts w:ascii="Times New Roman" w:hAnsi="Times New Roman" w:cs="Times New Roman"/>
              </w:rPr>
              <w:t xml:space="preserve">illustra:  </w:t>
            </w:r>
          </w:p>
          <w:p w:rsidR="008B182E" w:rsidRPr="007E00F6" w:rsidRDefault="008B182E" w:rsidP="00EF70B8">
            <w:pPr>
              <w:numPr>
                <w:ilvl w:val="0"/>
                <w:numId w:val="28"/>
              </w:numPr>
              <w:suppressAutoHyphens/>
              <w:jc w:val="both"/>
              <w:rPr>
                <w:rFonts w:ascii="Times New Roman" w:hAnsi="Times New Roman" w:cs="Times New Roman"/>
              </w:rPr>
            </w:pPr>
            <w:r w:rsidRPr="007E00F6">
              <w:rPr>
                <w:rFonts w:ascii="Times New Roman" w:hAnsi="Times New Roman" w:cs="Times New Roman"/>
              </w:rPr>
              <w:t>Le attività previste dal progetto</w:t>
            </w:r>
          </w:p>
          <w:p w:rsidR="008B182E" w:rsidRPr="007E00F6" w:rsidRDefault="008B182E" w:rsidP="00EF70B8">
            <w:pPr>
              <w:numPr>
                <w:ilvl w:val="0"/>
                <w:numId w:val="28"/>
              </w:numPr>
              <w:suppressAutoHyphens/>
              <w:jc w:val="both"/>
              <w:rPr>
                <w:rFonts w:ascii="Times New Roman" w:hAnsi="Times New Roman" w:cs="Times New Roman"/>
              </w:rPr>
            </w:pPr>
            <w:r w:rsidRPr="007E00F6">
              <w:rPr>
                <w:rFonts w:ascii="Times New Roman" w:hAnsi="Times New Roman" w:cs="Times New Roman"/>
              </w:rPr>
              <w:t>Le attività che coinvolgono i volontari</w:t>
            </w:r>
          </w:p>
          <w:p w:rsidR="008B182E" w:rsidRPr="007E00F6" w:rsidRDefault="008B182E" w:rsidP="00EF70B8">
            <w:pPr>
              <w:numPr>
                <w:ilvl w:val="0"/>
                <w:numId w:val="28"/>
              </w:numPr>
              <w:suppressAutoHyphens/>
              <w:jc w:val="both"/>
              <w:rPr>
                <w:rFonts w:ascii="Times New Roman" w:hAnsi="Times New Roman" w:cs="Times New Roman"/>
              </w:rPr>
            </w:pPr>
            <w:r w:rsidRPr="007E00F6">
              <w:rPr>
                <w:rFonts w:ascii="Times New Roman" w:hAnsi="Times New Roman" w:cs="Times New Roman"/>
              </w:rPr>
              <w:t>Le modalità di attuazione del progetto</w:t>
            </w:r>
          </w:p>
          <w:p w:rsidR="008B182E" w:rsidRPr="007E00F6" w:rsidRDefault="008B182E" w:rsidP="00EF70B8">
            <w:pPr>
              <w:numPr>
                <w:ilvl w:val="0"/>
                <w:numId w:val="28"/>
              </w:numPr>
              <w:suppressAutoHyphens/>
              <w:jc w:val="both"/>
              <w:rPr>
                <w:rFonts w:ascii="Times New Roman" w:hAnsi="Times New Roman" w:cs="Times New Roman"/>
              </w:rPr>
            </w:pPr>
            <w:r w:rsidRPr="007E00F6">
              <w:rPr>
                <w:rFonts w:ascii="Times New Roman" w:hAnsi="Times New Roman" w:cs="Times New Roman"/>
              </w:rPr>
              <w:t>L’organizzazione dell’Ente attuatore</w:t>
            </w:r>
          </w:p>
          <w:p w:rsidR="008B182E" w:rsidRPr="007E00F6" w:rsidRDefault="008B182E" w:rsidP="00EF70B8">
            <w:pPr>
              <w:numPr>
                <w:ilvl w:val="0"/>
                <w:numId w:val="28"/>
              </w:numPr>
              <w:suppressAutoHyphens/>
              <w:jc w:val="both"/>
              <w:rPr>
                <w:rFonts w:ascii="Times New Roman" w:hAnsi="Times New Roman" w:cs="Times New Roman"/>
              </w:rPr>
            </w:pPr>
            <w:r w:rsidRPr="007E00F6">
              <w:rPr>
                <w:rFonts w:ascii="Times New Roman" w:hAnsi="Times New Roman" w:cs="Times New Roman"/>
              </w:rPr>
              <w:t xml:space="preserve">L’organizzazione del SCN </w:t>
            </w:r>
          </w:p>
          <w:p w:rsidR="008B182E" w:rsidRPr="007E00F6" w:rsidRDefault="008B182E" w:rsidP="00EF70B8">
            <w:pPr>
              <w:numPr>
                <w:ilvl w:val="0"/>
                <w:numId w:val="28"/>
              </w:numPr>
              <w:suppressAutoHyphens/>
              <w:jc w:val="both"/>
              <w:rPr>
                <w:rFonts w:ascii="Times New Roman" w:hAnsi="Times New Roman" w:cs="Times New Roman"/>
              </w:rPr>
            </w:pPr>
            <w:r w:rsidRPr="007E00F6">
              <w:rPr>
                <w:rFonts w:ascii="Times New Roman" w:hAnsi="Times New Roman" w:cs="Times New Roman"/>
              </w:rPr>
              <w:t>Il ruolo ricoperto dall’OLP.</w:t>
            </w:r>
          </w:p>
          <w:p w:rsidR="00544E60" w:rsidRPr="007E00F6" w:rsidRDefault="00544E60" w:rsidP="007E00F6">
            <w:pPr>
              <w:jc w:val="both"/>
              <w:rPr>
                <w:rFonts w:ascii="Times New Roman" w:hAnsi="Times New Roman" w:cs="Times New Roman"/>
              </w:rPr>
            </w:pPr>
          </w:p>
          <w:p w:rsidR="008B182E" w:rsidRPr="007E00F6" w:rsidRDefault="008B182E" w:rsidP="007E00F6">
            <w:pPr>
              <w:jc w:val="both"/>
              <w:rPr>
                <w:rFonts w:ascii="Times New Roman" w:hAnsi="Times New Roman" w:cs="Times New Roman"/>
              </w:rPr>
            </w:pPr>
            <w:r w:rsidRPr="007E00F6">
              <w:rPr>
                <w:rFonts w:ascii="Times New Roman" w:hAnsi="Times New Roman" w:cs="Times New Roman"/>
              </w:rPr>
              <w:t xml:space="preserve">L’OLP fa conoscere ai giovani i referenti del servizio al quale fa capo il progetto.  </w:t>
            </w:r>
          </w:p>
          <w:p w:rsidR="008B182E" w:rsidRPr="007E00F6" w:rsidRDefault="008B182E" w:rsidP="007E00F6">
            <w:pPr>
              <w:jc w:val="both"/>
              <w:rPr>
                <w:rFonts w:ascii="Times New Roman" w:hAnsi="Times New Roman" w:cs="Times New Roman"/>
              </w:rPr>
            </w:pPr>
          </w:p>
          <w:p w:rsidR="008B182E" w:rsidRPr="007E00F6" w:rsidRDefault="008B182E" w:rsidP="007E00F6">
            <w:pPr>
              <w:jc w:val="both"/>
              <w:rPr>
                <w:rFonts w:ascii="Times New Roman" w:hAnsi="Times New Roman" w:cs="Times New Roman"/>
                <w:b/>
              </w:rPr>
            </w:pPr>
            <w:r w:rsidRPr="007E00F6">
              <w:rPr>
                <w:rFonts w:ascii="Times New Roman" w:hAnsi="Times New Roman" w:cs="Times New Roman"/>
              </w:rPr>
              <w:t xml:space="preserve">Per la descrizione delle attività della Formazione generale e specifica si rinvia rispettivamente alle voci:  </w:t>
            </w:r>
            <w:r w:rsidR="00BE5192" w:rsidRPr="007E00F6">
              <w:rPr>
                <w:rFonts w:ascii="Times New Roman" w:hAnsi="Times New Roman" w:cs="Times New Roman"/>
                <w:b/>
              </w:rPr>
              <w:t>30/35</w:t>
            </w:r>
            <w:r w:rsidRPr="007E00F6">
              <w:rPr>
                <w:rFonts w:ascii="Times New Roman" w:hAnsi="Times New Roman" w:cs="Times New Roman"/>
                <w:b/>
              </w:rPr>
              <w:t xml:space="preserve"> </w:t>
            </w:r>
            <w:r w:rsidRPr="007E00F6">
              <w:rPr>
                <w:rFonts w:ascii="Times New Roman" w:hAnsi="Times New Roman" w:cs="Times New Roman"/>
              </w:rPr>
              <w:t>e</w:t>
            </w:r>
            <w:r w:rsidR="00BE5192" w:rsidRPr="007E00F6">
              <w:rPr>
                <w:rFonts w:ascii="Times New Roman" w:hAnsi="Times New Roman" w:cs="Times New Roman"/>
                <w:b/>
              </w:rPr>
              <w:t xml:space="preserve"> 36/42</w:t>
            </w:r>
            <w:r w:rsidRPr="007E00F6">
              <w:rPr>
                <w:rFonts w:ascii="Times New Roman" w:hAnsi="Times New Roman" w:cs="Times New Roman"/>
                <w:b/>
              </w:rPr>
              <w:t>.</w:t>
            </w:r>
          </w:p>
          <w:p w:rsidR="008B182E" w:rsidRPr="007E00F6" w:rsidRDefault="008B182E" w:rsidP="007E00F6">
            <w:pPr>
              <w:jc w:val="both"/>
              <w:rPr>
                <w:rFonts w:ascii="Times New Roman" w:hAnsi="Times New Roman" w:cs="Times New Roman"/>
                <w:b/>
              </w:rPr>
            </w:pPr>
          </w:p>
          <w:p w:rsidR="008B182E" w:rsidRPr="007E00F6" w:rsidRDefault="008B182E" w:rsidP="007E00F6">
            <w:pPr>
              <w:jc w:val="both"/>
              <w:rPr>
                <w:rFonts w:ascii="Times New Roman" w:hAnsi="Times New Roman" w:cs="Times New Roman"/>
                <w:b/>
              </w:rPr>
            </w:pPr>
            <w:r w:rsidRPr="007E00F6">
              <w:rPr>
                <w:rFonts w:ascii="Times New Roman" w:hAnsi="Times New Roman" w:cs="Times New Roman"/>
              </w:rPr>
              <w:t xml:space="preserve">Per la descrizione delle attività di Monitoraggio si rinvia alle </w:t>
            </w:r>
            <w:r w:rsidRPr="007E00F6">
              <w:rPr>
                <w:rFonts w:ascii="Times New Roman" w:hAnsi="Times New Roman" w:cs="Times New Roman"/>
                <w:b/>
              </w:rPr>
              <w:t xml:space="preserve">voci </w:t>
            </w:r>
            <w:r w:rsidR="00BE5192" w:rsidRPr="007E00F6">
              <w:rPr>
                <w:rFonts w:ascii="Times New Roman" w:hAnsi="Times New Roman" w:cs="Times New Roman"/>
                <w:b/>
              </w:rPr>
              <w:t xml:space="preserve"> </w:t>
            </w:r>
            <w:r w:rsidR="007D351B" w:rsidRPr="007E00F6">
              <w:rPr>
                <w:rFonts w:ascii="Times New Roman" w:hAnsi="Times New Roman" w:cs="Times New Roman"/>
                <w:b/>
              </w:rPr>
              <w:t>21.</w:t>
            </w:r>
          </w:p>
          <w:p w:rsidR="007D351B" w:rsidRPr="007E00F6" w:rsidRDefault="007D351B" w:rsidP="007E00F6">
            <w:pPr>
              <w:jc w:val="both"/>
              <w:rPr>
                <w:rFonts w:ascii="Times New Roman" w:hAnsi="Times New Roman" w:cs="Times New Roman"/>
              </w:rPr>
            </w:pPr>
          </w:p>
          <w:p w:rsidR="008B182E" w:rsidRPr="007E00F6" w:rsidRDefault="007D351B" w:rsidP="007E00F6">
            <w:pPr>
              <w:jc w:val="both"/>
              <w:rPr>
                <w:rFonts w:ascii="Times New Roman" w:hAnsi="Times New Roman" w:cs="Times New Roman"/>
                <w:i/>
              </w:rPr>
            </w:pPr>
            <w:r w:rsidRPr="007E00F6">
              <w:rPr>
                <w:rFonts w:ascii="Times New Roman" w:hAnsi="Times New Roman" w:cs="Times New Roman"/>
              </w:rPr>
              <w:t>Per le attività di p</w:t>
            </w:r>
            <w:r w:rsidR="008B182E" w:rsidRPr="007E00F6">
              <w:rPr>
                <w:rFonts w:ascii="Times New Roman" w:hAnsi="Times New Roman" w:cs="Times New Roman"/>
              </w:rPr>
              <w:t>romozione e sensibilizzazione del</w:t>
            </w:r>
            <w:r w:rsidR="00971692" w:rsidRPr="007E00F6">
              <w:rPr>
                <w:rFonts w:ascii="Times New Roman" w:hAnsi="Times New Roman" w:cs="Times New Roman"/>
              </w:rPr>
              <w:t xml:space="preserve"> Servizio C</w:t>
            </w:r>
            <w:r w:rsidR="008B182E" w:rsidRPr="007E00F6">
              <w:rPr>
                <w:rFonts w:ascii="Times New Roman" w:hAnsi="Times New Roman" w:cs="Times New Roman"/>
              </w:rPr>
              <w:t xml:space="preserve">ivile </w:t>
            </w:r>
            <w:r w:rsidR="00971692" w:rsidRPr="007E00F6">
              <w:rPr>
                <w:rFonts w:ascii="Times New Roman" w:hAnsi="Times New Roman" w:cs="Times New Roman"/>
              </w:rPr>
              <w:t>N</w:t>
            </w:r>
            <w:r w:rsidR="008B182E" w:rsidRPr="007E00F6">
              <w:rPr>
                <w:rFonts w:ascii="Times New Roman" w:hAnsi="Times New Roman" w:cs="Times New Roman"/>
              </w:rPr>
              <w:t xml:space="preserve">azionale si rinvia alla </w:t>
            </w:r>
            <w:r w:rsidR="008B182E" w:rsidRPr="007E00F6">
              <w:rPr>
                <w:rFonts w:ascii="Times New Roman" w:hAnsi="Times New Roman" w:cs="Times New Roman"/>
                <w:b/>
              </w:rPr>
              <w:t>voce 1</w:t>
            </w:r>
            <w:r w:rsidR="00971692" w:rsidRPr="007E00F6">
              <w:rPr>
                <w:rFonts w:ascii="Times New Roman" w:hAnsi="Times New Roman" w:cs="Times New Roman"/>
                <w:b/>
              </w:rPr>
              <w:t>8</w:t>
            </w:r>
            <w:r w:rsidRPr="007E00F6">
              <w:rPr>
                <w:rFonts w:ascii="Times New Roman" w:hAnsi="Times New Roman" w:cs="Times New Roman"/>
                <w:b/>
              </w:rPr>
              <w:t>.</w:t>
            </w:r>
          </w:p>
          <w:p w:rsidR="008B182E" w:rsidRPr="007E00F6" w:rsidRDefault="008B182E" w:rsidP="007E00F6">
            <w:pPr>
              <w:jc w:val="both"/>
              <w:rPr>
                <w:rFonts w:ascii="Times New Roman" w:hAnsi="Times New Roman" w:cs="Times New Roman"/>
                <w:i/>
              </w:rPr>
            </w:pPr>
          </w:p>
          <w:p w:rsidR="008B182E" w:rsidRPr="007E00F6" w:rsidRDefault="008B182E" w:rsidP="007E00F6">
            <w:pPr>
              <w:jc w:val="both"/>
              <w:rPr>
                <w:rFonts w:ascii="Times New Roman" w:hAnsi="Times New Roman" w:cs="Times New Roman"/>
                <w:i/>
                <w:iCs/>
              </w:rPr>
            </w:pPr>
            <w:r w:rsidRPr="007E00F6">
              <w:rPr>
                <w:rFonts w:ascii="Times New Roman" w:hAnsi="Times New Roman" w:cs="Times New Roman"/>
              </w:rPr>
              <w:t xml:space="preserve">Tutte le attività permettono ai volontari di acquisire le competenze e le professionalità indicate alla </w:t>
            </w:r>
            <w:r w:rsidR="00971692" w:rsidRPr="007E00F6">
              <w:rPr>
                <w:rFonts w:ascii="Times New Roman" w:hAnsi="Times New Roman" w:cs="Times New Roman"/>
                <w:b/>
              </w:rPr>
              <w:t>voce 29</w:t>
            </w:r>
            <w:r w:rsidRPr="007E00F6">
              <w:rPr>
                <w:rFonts w:ascii="Times New Roman" w:hAnsi="Times New Roman" w:cs="Times New Roman"/>
                <w:b/>
              </w:rPr>
              <w:t>)</w:t>
            </w:r>
            <w:r w:rsidR="00971692" w:rsidRPr="007E00F6">
              <w:rPr>
                <w:rFonts w:ascii="Times New Roman" w:hAnsi="Times New Roman" w:cs="Times New Roman"/>
              </w:rPr>
              <w:t xml:space="preserve"> e certificate </w:t>
            </w:r>
            <w:r w:rsidRPr="007E00F6">
              <w:rPr>
                <w:rFonts w:ascii="Times New Roman" w:hAnsi="Times New Roman" w:cs="Times New Roman"/>
              </w:rPr>
              <w:t>dal Comune di GONNOSTRAMATZA.</w:t>
            </w:r>
          </w:p>
          <w:p w:rsidR="008B182E" w:rsidRPr="007E00F6" w:rsidRDefault="008B182E" w:rsidP="007E00F6">
            <w:pPr>
              <w:jc w:val="both"/>
              <w:rPr>
                <w:rFonts w:ascii="Times New Roman" w:hAnsi="Times New Roman" w:cs="Times New Roman"/>
                <w:iCs/>
                <w:shd w:val="clear" w:color="auto" w:fill="C0C0C0"/>
              </w:rPr>
            </w:pPr>
          </w:p>
          <w:p w:rsidR="00971692" w:rsidRPr="00800EB1" w:rsidRDefault="005A39D3" w:rsidP="005A39D3">
            <w:pPr>
              <w:suppressAutoHyphens/>
              <w:jc w:val="both"/>
              <w:rPr>
                <w:rFonts w:ascii="Times New Roman" w:hAnsi="Times New Roman" w:cs="Times New Roman"/>
                <w:iCs/>
                <w:color w:val="7030A0"/>
              </w:rPr>
            </w:pPr>
            <w:r w:rsidRPr="00800EB1">
              <w:rPr>
                <w:rFonts w:ascii="Times New Roman" w:hAnsi="Times New Roman" w:cs="Times New Roman"/>
                <w:iCs/>
                <w:color w:val="7030A0"/>
              </w:rPr>
              <w:t>2.</w:t>
            </w:r>
            <w:r w:rsidR="00971692" w:rsidRPr="00800EB1">
              <w:rPr>
                <w:rFonts w:ascii="Times New Roman" w:hAnsi="Times New Roman" w:cs="Times New Roman"/>
                <w:iCs/>
                <w:color w:val="7030A0"/>
              </w:rPr>
              <w:t>Realizzazione del progetto</w:t>
            </w:r>
          </w:p>
          <w:p w:rsidR="00971692" w:rsidRPr="00492015" w:rsidRDefault="00971692" w:rsidP="007E00F6">
            <w:pPr>
              <w:jc w:val="both"/>
              <w:rPr>
                <w:rFonts w:ascii="Times New Roman" w:hAnsi="Times New Roman" w:cs="Times New Roman"/>
                <w:b/>
                <w:iCs/>
                <w:highlight w:val="yellow"/>
              </w:rPr>
            </w:pPr>
          </w:p>
          <w:p w:rsidR="00971692" w:rsidRPr="00800EB1" w:rsidRDefault="00800EB1" w:rsidP="007E00F6">
            <w:pPr>
              <w:jc w:val="both"/>
              <w:rPr>
                <w:rFonts w:ascii="Times New Roman" w:hAnsi="Times New Roman" w:cs="Times New Roman"/>
                <w:iCs/>
              </w:rPr>
            </w:pPr>
            <w:r w:rsidRPr="00800EB1">
              <w:rPr>
                <w:rFonts w:ascii="Times New Roman" w:hAnsi="Times New Roman" w:cs="Times New Roman"/>
                <w:iCs/>
              </w:rPr>
              <w:t>Di seguito le a</w:t>
            </w:r>
            <w:r w:rsidR="002815CF" w:rsidRPr="00800EB1">
              <w:rPr>
                <w:rFonts w:ascii="Times New Roman" w:hAnsi="Times New Roman" w:cs="Times New Roman"/>
                <w:iCs/>
              </w:rPr>
              <w:t>ttività</w:t>
            </w:r>
            <w:r w:rsidRPr="00800EB1">
              <w:rPr>
                <w:rFonts w:ascii="Times New Roman" w:hAnsi="Times New Roman" w:cs="Times New Roman"/>
                <w:iCs/>
              </w:rPr>
              <w:t xml:space="preserve"> che i volontari dovranno </w:t>
            </w:r>
            <w:r w:rsidR="00971692" w:rsidRPr="00800EB1">
              <w:rPr>
                <w:rFonts w:ascii="Times New Roman" w:hAnsi="Times New Roman" w:cs="Times New Roman"/>
                <w:iCs/>
              </w:rPr>
              <w:t xml:space="preserve">realizzare per il raggiungimento degli obiettivi </w:t>
            </w:r>
            <w:r w:rsidR="001C462E" w:rsidRPr="00800EB1">
              <w:rPr>
                <w:rFonts w:ascii="Times New Roman" w:hAnsi="Times New Roman" w:cs="Times New Roman"/>
                <w:iCs/>
              </w:rPr>
              <w:t xml:space="preserve">generali e </w:t>
            </w:r>
            <w:r w:rsidR="00971692" w:rsidRPr="00800EB1">
              <w:rPr>
                <w:rFonts w:ascii="Times New Roman" w:hAnsi="Times New Roman" w:cs="Times New Roman"/>
                <w:iCs/>
              </w:rPr>
              <w:t>specifici previsti nel presente progetto</w:t>
            </w:r>
            <w:r w:rsidR="007D351B" w:rsidRPr="00800EB1">
              <w:rPr>
                <w:rFonts w:ascii="Times New Roman" w:hAnsi="Times New Roman" w:cs="Times New Roman"/>
                <w:iCs/>
              </w:rPr>
              <w:t>.</w:t>
            </w:r>
          </w:p>
          <w:p w:rsidR="00E1729D" w:rsidRPr="007E00F6" w:rsidRDefault="00E1729D" w:rsidP="007E00F6">
            <w:pPr>
              <w:autoSpaceDE w:val="0"/>
              <w:autoSpaceDN w:val="0"/>
              <w:adjustRightInd w:val="0"/>
              <w:jc w:val="both"/>
              <w:rPr>
                <w:rFonts w:ascii="Times New Roman" w:hAnsi="Times New Roman" w:cs="Times New Roman"/>
                <w:b/>
                <w:u w:val="single"/>
              </w:rPr>
            </w:pPr>
          </w:p>
          <w:p w:rsidR="00235353" w:rsidRPr="009E6536" w:rsidRDefault="00235353" w:rsidP="007E00F6">
            <w:pPr>
              <w:autoSpaceDE w:val="0"/>
              <w:autoSpaceDN w:val="0"/>
              <w:adjustRightInd w:val="0"/>
              <w:jc w:val="both"/>
              <w:rPr>
                <w:rFonts w:ascii="Times New Roman" w:hAnsi="Times New Roman" w:cs="Times New Roman"/>
                <w:u w:val="single"/>
              </w:rPr>
            </w:pPr>
            <w:r w:rsidRPr="009E6536">
              <w:rPr>
                <w:rFonts w:ascii="Times New Roman" w:hAnsi="Times New Roman" w:cs="Times New Roman"/>
                <w:u w:val="single"/>
              </w:rPr>
              <w:t>Attività trasversali:</w:t>
            </w:r>
          </w:p>
          <w:p w:rsidR="00235353" w:rsidRPr="007E00F6" w:rsidRDefault="009E6536" w:rsidP="007E00F6">
            <w:pPr>
              <w:autoSpaceDE w:val="0"/>
              <w:autoSpaceDN w:val="0"/>
              <w:adjustRightInd w:val="0"/>
              <w:jc w:val="both"/>
              <w:rPr>
                <w:rFonts w:ascii="Times New Roman" w:hAnsi="Times New Roman" w:cs="Times New Roman"/>
              </w:rPr>
            </w:pPr>
            <w:r>
              <w:rPr>
                <w:rFonts w:ascii="Times New Roman" w:hAnsi="Times New Roman" w:cs="Times New Roman"/>
              </w:rPr>
              <w:t>-</w:t>
            </w:r>
            <w:r w:rsidR="00235353" w:rsidRPr="007E00F6">
              <w:rPr>
                <w:rFonts w:ascii="Times New Roman" w:hAnsi="Times New Roman" w:cs="Times New Roman"/>
              </w:rPr>
              <w:t>aiuto e supporto</w:t>
            </w:r>
            <w:r w:rsidR="00624B10">
              <w:rPr>
                <w:rFonts w:ascii="Times New Roman" w:hAnsi="Times New Roman" w:cs="Times New Roman"/>
              </w:rPr>
              <w:t xml:space="preserve"> agli operatori</w:t>
            </w:r>
            <w:r w:rsidR="00235353" w:rsidRPr="007E00F6">
              <w:rPr>
                <w:rFonts w:ascii="Times New Roman" w:hAnsi="Times New Roman" w:cs="Times New Roman"/>
              </w:rPr>
              <w:t xml:space="preserve"> nel preparare le attività con la predisposizione dei materiali occorrenti</w:t>
            </w:r>
            <w:r w:rsidR="001C462E">
              <w:rPr>
                <w:rFonts w:ascii="Times New Roman" w:hAnsi="Times New Roman" w:cs="Times New Roman"/>
              </w:rPr>
              <w:t xml:space="preserve"> </w:t>
            </w:r>
            <w:r w:rsidR="00235353" w:rsidRPr="007E00F6">
              <w:rPr>
                <w:rFonts w:ascii="Times New Roman" w:hAnsi="Times New Roman" w:cs="Times New Roman"/>
              </w:rPr>
              <w:t>di volta in volta</w:t>
            </w:r>
          </w:p>
          <w:p w:rsidR="001C462E" w:rsidRDefault="009E6536" w:rsidP="001C462E">
            <w:pPr>
              <w:autoSpaceDE w:val="0"/>
              <w:autoSpaceDN w:val="0"/>
              <w:adjustRightInd w:val="0"/>
              <w:jc w:val="both"/>
              <w:rPr>
                <w:rFonts w:ascii="Times New Roman" w:hAnsi="Times New Roman" w:cs="Times New Roman"/>
              </w:rPr>
            </w:pPr>
            <w:r>
              <w:rPr>
                <w:rFonts w:ascii="Times New Roman" w:hAnsi="Times New Roman" w:cs="Times New Roman"/>
              </w:rPr>
              <w:t>-</w:t>
            </w:r>
            <w:r w:rsidR="00235353" w:rsidRPr="007E00F6">
              <w:rPr>
                <w:rFonts w:ascii="Times New Roman" w:hAnsi="Times New Roman" w:cs="Times New Roman"/>
              </w:rPr>
              <w:t>somministrazione di test di gradimento e annotazione delle presenze ad ogni attività</w:t>
            </w:r>
            <w:r>
              <w:rPr>
                <w:rFonts w:ascii="Times New Roman" w:hAnsi="Times New Roman" w:cs="Times New Roman"/>
              </w:rPr>
              <w:t xml:space="preserve"> </w:t>
            </w:r>
            <w:r w:rsidR="00235353" w:rsidRPr="007E00F6">
              <w:rPr>
                <w:rFonts w:ascii="Times New Roman" w:hAnsi="Times New Roman" w:cs="Times New Roman"/>
              </w:rPr>
              <w:t>(che serviranno anche come indicatori di verif</w:t>
            </w:r>
            <w:r w:rsidR="001C462E">
              <w:rPr>
                <w:rFonts w:ascii="Times New Roman" w:hAnsi="Times New Roman" w:cs="Times New Roman"/>
              </w:rPr>
              <w:t>ica sull’andamento del progetto)</w:t>
            </w:r>
          </w:p>
          <w:p w:rsidR="00235353" w:rsidRPr="007E00F6" w:rsidRDefault="00235353" w:rsidP="007E00F6">
            <w:pPr>
              <w:autoSpaceDE w:val="0"/>
              <w:autoSpaceDN w:val="0"/>
              <w:adjustRightInd w:val="0"/>
              <w:jc w:val="both"/>
              <w:rPr>
                <w:rFonts w:ascii="Times New Roman" w:hAnsi="Times New Roman" w:cs="Times New Roman"/>
              </w:rPr>
            </w:pPr>
          </w:p>
          <w:p w:rsidR="00235353" w:rsidRPr="009E6536" w:rsidRDefault="00235353" w:rsidP="007E00F6">
            <w:pPr>
              <w:autoSpaceDE w:val="0"/>
              <w:autoSpaceDN w:val="0"/>
              <w:adjustRightInd w:val="0"/>
              <w:jc w:val="both"/>
              <w:rPr>
                <w:rFonts w:ascii="Times New Roman" w:hAnsi="Times New Roman" w:cs="Times New Roman"/>
                <w:u w:val="single"/>
              </w:rPr>
            </w:pPr>
            <w:r w:rsidRPr="009E6536">
              <w:rPr>
                <w:rFonts w:ascii="Times New Roman" w:hAnsi="Times New Roman" w:cs="Times New Roman"/>
                <w:u w:val="single"/>
              </w:rPr>
              <w:t>Attività specifiche</w:t>
            </w:r>
            <w:r w:rsidR="009E6536">
              <w:rPr>
                <w:rFonts w:ascii="Times New Roman" w:hAnsi="Times New Roman" w:cs="Times New Roman"/>
                <w:u w:val="single"/>
              </w:rPr>
              <w:t>:</w:t>
            </w:r>
          </w:p>
          <w:p w:rsidR="00235353" w:rsidRPr="007E00F6" w:rsidRDefault="003F2374" w:rsidP="007E00F6">
            <w:pPr>
              <w:autoSpaceDE w:val="0"/>
              <w:autoSpaceDN w:val="0"/>
              <w:adjustRightInd w:val="0"/>
              <w:jc w:val="both"/>
              <w:rPr>
                <w:rFonts w:ascii="Times New Roman" w:hAnsi="Times New Roman" w:cs="Times New Roman"/>
              </w:rPr>
            </w:pPr>
            <w:r w:rsidRPr="007E00F6">
              <w:rPr>
                <w:rFonts w:ascii="Times New Roman" w:hAnsi="Times New Roman" w:cs="Times New Roman"/>
                <w:b/>
              </w:rPr>
              <w:t>P</w:t>
            </w:r>
            <w:r w:rsidR="00235353" w:rsidRPr="007E00F6">
              <w:rPr>
                <w:rFonts w:ascii="Times New Roman" w:hAnsi="Times New Roman" w:cs="Times New Roman"/>
                <w:b/>
              </w:rPr>
              <w:t>rogrammazione di una giornata di presentazione dei volontari e del progetto</w:t>
            </w:r>
            <w:r w:rsidR="00235353" w:rsidRPr="007E00F6">
              <w:rPr>
                <w:rFonts w:ascii="Times New Roman" w:hAnsi="Times New Roman" w:cs="Times New Roman"/>
              </w:rPr>
              <w:t xml:space="preserve"> </w:t>
            </w:r>
            <w:r w:rsidR="007D351B" w:rsidRPr="007E00F6">
              <w:rPr>
                <w:rFonts w:ascii="Times New Roman" w:hAnsi="Times New Roman" w:cs="Times New Roman"/>
              </w:rPr>
              <w:t xml:space="preserve">alla comunità </w:t>
            </w:r>
            <w:r w:rsidR="00800EB1">
              <w:rPr>
                <w:rFonts w:ascii="Times New Roman" w:hAnsi="Times New Roman" w:cs="Times New Roman"/>
              </w:rPr>
              <w:t>(</w:t>
            </w:r>
            <w:r w:rsidR="00235353" w:rsidRPr="007E00F6">
              <w:rPr>
                <w:rFonts w:ascii="Times New Roman" w:hAnsi="Times New Roman" w:cs="Times New Roman"/>
              </w:rPr>
              <w:t>col</w:t>
            </w:r>
            <w:r w:rsidR="003F426F" w:rsidRPr="007E00F6">
              <w:rPr>
                <w:rFonts w:ascii="Times New Roman" w:hAnsi="Times New Roman" w:cs="Times New Roman"/>
              </w:rPr>
              <w:t xml:space="preserve"> </w:t>
            </w:r>
            <w:r w:rsidR="00235353" w:rsidRPr="007E00F6">
              <w:rPr>
                <w:rFonts w:ascii="Times New Roman" w:hAnsi="Times New Roman" w:cs="Times New Roman"/>
              </w:rPr>
              <w:t xml:space="preserve">supporto del Servizio Sociale e </w:t>
            </w:r>
            <w:r w:rsidR="003F426F" w:rsidRPr="007E00F6">
              <w:rPr>
                <w:rFonts w:ascii="Times New Roman" w:hAnsi="Times New Roman" w:cs="Times New Roman"/>
              </w:rPr>
              <w:t>degli operatori a disposizione) ;</w:t>
            </w:r>
          </w:p>
          <w:p w:rsidR="003F2374" w:rsidRPr="007E00F6" w:rsidRDefault="003F2374" w:rsidP="007E00F6">
            <w:pPr>
              <w:autoSpaceDE w:val="0"/>
              <w:autoSpaceDN w:val="0"/>
              <w:adjustRightInd w:val="0"/>
              <w:jc w:val="both"/>
              <w:rPr>
                <w:rFonts w:ascii="Times New Roman" w:hAnsi="Times New Roman" w:cs="Times New Roman"/>
              </w:rPr>
            </w:pPr>
          </w:p>
          <w:p w:rsidR="00235353" w:rsidRPr="007E00F6" w:rsidRDefault="003F2374" w:rsidP="007E00F6">
            <w:pPr>
              <w:autoSpaceDE w:val="0"/>
              <w:autoSpaceDN w:val="0"/>
              <w:adjustRightInd w:val="0"/>
              <w:jc w:val="both"/>
              <w:rPr>
                <w:rFonts w:ascii="Times New Roman" w:hAnsi="Times New Roman" w:cs="Times New Roman"/>
              </w:rPr>
            </w:pPr>
            <w:r w:rsidRPr="007E00F6">
              <w:rPr>
                <w:rFonts w:ascii="Times New Roman" w:hAnsi="Times New Roman" w:cs="Times New Roman"/>
                <w:b/>
              </w:rPr>
              <w:t>V</w:t>
            </w:r>
            <w:r w:rsidR="00235353" w:rsidRPr="007E00F6">
              <w:rPr>
                <w:rFonts w:ascii="Times New Roman" w:hAnsi="Times New Roman" w:cs="Times New Roman"/>
                <w:b/>
              </w:rPr>
              <w:t>isita e colloquio a domicilio</w:t>
            </w:r>
            <w:r w:rsidR="00800EB1">
              <w:rPr>
                <w:rFonts w:ascii="Times New Roman" w:hAnsi="Times New Roman" w:cs="Times New Roman"/>
              </w:rPr>
              <w:t xml:space="preserve"> (</w:t>
            </w:r>
            <w:r w:rsidR="00235353" w:rsidRPr="007E00F6">
              <w:rPr>
                <w:rFonts w:ascii="Times New Roman" w:hAnsi="Times New Roman" w:cs="Times New Roman"/>
              </w:rPr>
              <w:t>col supporto del Servizio Sociale) al fine di favorire</w:t>
            </w:r>
            <w:r w:rsidR="00AC42DC" w:rsidRPr="007E00F6">
              <w:rPr>
                <w:rFonts w:ascii="Times New Roman" w:hAnsi="Times New Roman" w:cs="Times New Roman"/>
              </w:rPr>
              <w:t xml:space="preserve"> </w:t>
            </w:r>
            <w:r w:rsidR="00235353" w:rsidRPr="007E00F6">
              <w:rPr>
                <w:rFonts w:ascii="Times New Roman" w:hAnsi="Times New Roman" w:cs="Times New Roman"/>
              </w:rPr>
              <w:t xml:space="preserve">l’instaurarsi di </w:t>
            </w:r>
            <w:r w:rsidR="00235353" w:rsidRPr="007E00F6">
              <w:rPr>
                <w:rFonts w:ascii="Times New Roman" w:hAnsi="Times New Roman" w:cs="Times New Roman"/>
              </w:rPr>
              <w:lastRenderedPageBreak/>
              <w:t>una relazione si</w:t>
            </w:r>
            <w:r w:rsidR="007D351B" w:rsidRPr="007E00F6">
              <w:rPr>
                <w:rFonts w:ascii="Times New Roman" w:hAnsi="Times New Roman" w:cs="Times New Roman"/>
              </w:rPr>
              <w:t xml:space="preserve">gnificativa tra gli anziani </w:t>
            </w:r>
            <w:r w:rsidR="00235353" w:rsidRPr="007E00F6">
              <w:rPr>
                <w:rFonts w:ascii="Times New Roman" w:hAnsi="Times New Roman" w:cs="Times New Roman"/>
              </w:rPr>
              <w:t>e i volontari;</w:t>
            </w:r>
          </w:p>
          <w:p w:rsidR="00235353" w:rsidRPr="007E00F6" w:rsidRDefault="003F2374" w:rsidP="007E00F6">
            <w:pPr>
              <w:autoSpaceDE w:val="0"/>
              <w:autoSpaceDN w:val="0"/>
              <w:adjustRightInd w:val="0"/>
              <w:jc w:val="both"/>
              <w:rPr>
                <w:rFonts w:ascii="Times New Roman" w:hAnsi="Times New Roman" w:cs="Times New Roman"/>
              </w:rPr>
            </w:pPr>
            <w:r w:rsidRPr="007E00F6">
              <w:rPr>
                <w:rFonts w:ascii="Times New Roman" w:hAnsi="Times New Roman" w:cs="Times New Roman"/>
                <w:b/>
              </w:rPr>
              <w:t>S</w:t>
            </w:r>
            <w:r w:rsidR="00235353" w:rsidRPr="007E00F6">
              <w:rPr>
                <w:rFonts w:ascii="Times New Roman" w:hAnsi="Times New Roman" w:cs="Times New Roman"/>
                <w:b/>
              </w:rPr>
              <w:t>upporto alla famiglia dell’anziano</w:t>
            </w:r>
            <w:r w:rsidR="00235353" w:rsidRPr="007E00F6">
              <w:rPr>
                <w:rFonts w:ascii="Times New Roman" w:hAnsi="Times New Roman" w:cs="Times New Roman"/>
              </w:rPr>
              <w:t xml:space="preserve"> con conseguente alleggerimento del carico</w:t>
            </w:r>
            <w:r w:rsidR="00AC42DC" w:rsidRPr="007E00F6">
              <w:rPr>
                <w:rFonts w:ascii="Times New Roman" w:hAnsi="Times New Roman" w:cs="Times New Roman"/>
              </w:rPr>
              <w:t xml:space="preserve"> </w:t>
            </w:r>
            <w:r w:rsidRPr="007E00F6">
              <w:rPr>
                <w:rFonts w:ascii="Times New Roman" w:hAnsi="Times New Roman" w:cs="Times New Roman"/>
              </w:rPr>
              <w:t>a</w:t>
            </w:r>
            <w:r w:rsidR="00235353" w:rsidRPr="007E00F6">
              <w:rPr>
                <w:rFonts w:ascii="Times New Roman" w:hAnsi="Times New Roman" w:cs="Times New Roman"/>
              </w:rPr>
              <w:t>ssistenziale familiare attraverso la disponibilità del volontario a passare un po’ di tempo con l’</w:t>
            </w:r>
            <w:r w:rsidR="00AC42DC" w:rsidRPr="007E00F6">
              <w:rPr>
                <w:rFonts w:ascii="Times New Roman" w:hAnsi="Times New Roman" w:cs="Times New Roman"/>
              </w:rPr>
              <w:t>utente (s</w:t>
            </w:r>
            <w:r w:rsidR="00235353" w:rsidRPr="007E00F6">
              <w:rPr>
                <w:rFonts w:ascii="Times New Roman" w:hAnsi="Times New Roman" w:cs="Times New Roman"/>
              </w:rPr>
              <w:t>ervizio di compagnia presso il domicilio degli utenti</w:t>
            </w:r>
            <w:r w:rsidR="00800EB1">
              <w:rPr>
                <w:rFonts w:ascii="Times New Roman" w:hAnsi="Times New Roman" w:cs="Times New Roman"/>
              </w:rPr>
              <w:t>, con piccole attività di svago</w:t>
            </w:r>
            <w:r w:rsidR="00235353" w:rsidRPr="007E00F6">
              <w:rPr>
                <w:rFonts w:ascii="Times New Roman" w:hAnsi="Times New Roman" w:cs="Times New Roman"/>
              </w:rPr>
              <w:t>).</w:t>
            </w:r>
          </w:p>
          <w:p w:rsidR="00235353" w:rsidRPr="007E00F6" w:rsidRDefault="00235353" w:rsidP="007E00F6">
            <w:pPr>
              <w:jc w:val="both"/>
              <w:rPr>
                <w:rFonts w:ascii="Times New Roman" w:hAnsi="Times New Roman" w:cs="Times New Roman"/>
                <w:b/>
              </w:rPr>
            </w:pPr>
          </w:p>
          <w:p w:rsidR="003F2374" w:rsidRPr="007E00F6" w:rsidRDefault="003F2374" w:rsidP="007E00F6">
            <w:pPr>
              <w:jc w:val="both"/>
              <w:rPr>
                <w:rFonts w:ascii="Times New Roman" w:hAnsi="Times New Roman" w:cs="Times New Roman"/>
              </w:rPr>
            </w:pPr>
            <w:r w:rsidRPr="007E00F6">
              <w:rPr>
                <w:rFonts w:ascii="Times New Roman" w:hAnsi="Times New Roman" w:cs="Times New Roman"/>
                <w:b/>
              </w:rPr>
              <w:t>Potenziamento del servizio di segretariato sociale</w:t>
            </w:r>
          </w:p>
          <w:p w:rsidR="003F2374" w:rsidRPr="007E00F6" w:rsidRDefault="003F2374" w:rsidP="007E00F6">
            <w:pPr>
              <w:autoSpaceDE w:val="0"/>
              <w:jc w:val="both"/>
              <w:rPr>
                <w:rFonts w:ascii="Times New Roman" w:hAnsi="Times New Roman" w:cs="Times New Roman"/>
              </w:rPr>
            </w:pPr>
            <w:r w:rsidRPr="007E00F6">
              <w:rPr>
                <w:rFonts w:ascii="Times New Roman" w:hAnsi="Times New Roman" w:cs="Times New Roman"/>
              </w:rPr>
              <w:t>Garantire un’informazione puntuale all’utente direttamente al proprio domicilio, su tutto ciò che riguarda i servizi sociali e le modalità attraverso le quali accedere a</w:t>
            </w:r>
            <w:r w:rsidR="007D351B" w:rsidRPr="007E00F6">
              <w:rPr>
                <w:rFonts w:ascii="Times New Roman" w:hAnsi="Times New Roman" w:cs="Times New Roman"/>
              </w:rPr>
              <w:t xml:space="preserve">i servizi. In questa attività  </w:t>
            </w:r>
            <w:r w:rsidRPr="007E00F6">
              <w:rPr>
                <w:rFonts w:ascii="Times New Roman" w:hAnsi="Times New Roman" w:cs="Times New Roman"/>
              </w:rPr>
              <w:t xml:space="preserve">si garantisce la trasmissione di notizie tra l’assistente sociale e l’utenza per assicurare un flusso costante di informazioni di interesse per l’utente e la famiglia. </w:t>
            </w:r>
          </w:p>
          <w:p w:rsidR="003F2374" w:rsidRDefault="003F2374" w:rsidP="007E00F6">
            <w:pPr>
              <w:autoSpaceDE w:val="0"/>
              <w:jc w:val="both"/>
              <w:rPr>
                <w:rFonts w:ascii="Times New Roman" w:hAnsi="Times New Roman" w:cs="Times New Roman"/>
              </w:rPr>
            </w:pPr>
            <w:r w:rsidRPr="007E00F6">
              <w:rPr>
                <w:rFonts w:ascii="Times New Roman" w:hAnsi="Times New Roman" w:cs="Times New Roman"/>
              </w:rPr>
              <w:t>Il servizio permette una facilitazione nell’accesso ad informazioni importanti per il b</w:t>
            </w:r>
            <w:r w:rsidR="00F1093E" w:rsidRPr="007E00F6">
              <w:rPr>
                <w:rFonts w:ascii="Times New Roman" w:hAnsi="Times New Roman" w:cs="Times New Roman"/>
              </w:rPr>
              <w:t>enessere delle persone anziane.</w:t>
            </w:r>
          </w:p>
          <w:p w:rsidR="00800EB1" w:rsidRPr="007E00F6" w:rsidRDefault="00800EB1" w:rsidP="007E00F6">
            <w:pPr>
              <w:autoSpaceDE w:val="0"/>
              <w:jc w:val="both"/>
              <w:rPr>
                <w:rFonts w:ascii="Times New Roman" w:hAnsi="Times New Roman" w:cs="Times New Roman"/>
              </w:rPr>
            </w:pPr>
          </w:p>
          <w:p w:rsidR="003F2374" w:rsidRPr="007E00F6" w:rsidRDefault="003F2374" w:rsidP="007E00F6">
            <w:pPr>
              <w:jc w:val="both"/>
              <w:rPr>
                <w:rFonts w:ascii="Times New Roman" w:hAnsi="Times New Roman" w:cs="Times New Roman"/>
              </w:rPr>
            </w:pPr>
            <w:r w:rsidRPr="007E00F6">
              <w:rPr>
                <w:rFonts w:ascii="Times New Roman" w:hAnsi="Times New Roman" w:cs="Times New Roman"/>
                <w:b/>
              </w:rPr>
              <w:t>Accompagnamento dell’utente durante passeggiate, visite presso amici o parenti e presso luoghi di aggregazione spontanea del territorio</w:t>
            </w:r>
            <w:r w:rsidR="00800EB1">
              <w:rPr>
                <w:rFonts w:ascii="Times New Roman" w:hAnsi="Times New Roman" w:cs="Times New Roman"/>
              </w:rPr>
              <w:t xml:space="preserve"> (</w:t>
            </w:r>
            <w:r w:rsidRPr="007E00F6">
              <w:rPr>
                <w:rFonts w:ascii="Times New Roman" w:hAnsi="Times New Roman" w:cs="Times New Roman"/>
              </w:rPr>
              <w:t>bar, piazze, parrocchia..), presso i servizi sociali territoriali, sostegno nella partecipazione alle attività di animazione  programmate dai servizi sociali,  accompagnamento e</w:t>
            </w:r>
            <w:r w:rsidR="00EF70B8">
              <w:rPr>
                <w:rFonts w:ascii="Times New Roman" w:hAnsi="Times New Roman" w:cs="Times New Roman"/>
              </w:rPr>
              <w:t xml:space="preserve"> animazione durante feste, gite</w:t>
            </w:r>
            <w:r w:rsidRPr="007E00F6">
              <w:rPr>
                <w:rFonts w:ascii="Times New Roman" w:hAnsi="Times New Roman" w:cs="Times New Roman"/>
              </w:rPr>
              <w:t xml:space="preserve">, escursioni e occasioni di incontro anche in coincidenza con il Natale, il Carnevale, la Pasqua, le feste religiose e civili e tutte le occasioni di aggregazione e culturali fruibili nel territorio. </w:t>
            </w:r>
          </w:p>
          <w:p w:rsidR="003F2374" w:rsidRPr="007E00F6" w:rsidRDefault="003F2374" w:rsidP="007E00F6">
            <w:pPr>
              <w:jc w:val="both"/>
              <w:rPr>
                <w:rFonts w:ascii="Times New Roman" w:hAnsi="Times New Roman" w:cs="Times New Roman"/>
                <w:b/>
              </w:rPr>
            </w:pPr>
          </w:p>
          <w:p w:rsidR="00C43F9C" w:rsidRPr="00EF70B8" w:rsidRDefault="00C43F9C" w:rsidP="007E00F6">
            <w:pPr>
              <w:jc w:val="both"/>
              <w:rPr>
                <w:rFonts w:ascii="Times New Roman" w:hAnsi="Times New Roman" w:cs="Times New Roman"/>
                <w:b/>
              </w:rPr>
            </w:pPr>
            <w:r w:rsidRPr="00EF70B8">
              <w:rPr>
                <w:rFonts w:ascii="Times New Roman" w:hAnsi="Times New Roman" w:cs="Times New Roman"/>
                <w:b/>
              </w:rPr>
              <w:t>Accompagnamento e/o sostegn</w:t>
            </w:r>
            <w:r w:rsidR="00EF70B8" w:rsidRPr="00EF70B8">
              <w:rPr>
                <w:rFonts w:ascii="Times New Roman" w:hAnsi="Times New Roman" w:cs="Times New Roman"/>
                <w:b/>
              </w:rPr>
              <w:t>o dell’utente per il disbrigo</w:t>
            </w:r>
            <w:r w:rsidRPr="00EF70B8">
              <w:rPr>
                <w:rFonts w:ascii="Times New Roman" w:hAnsi="Times New Roman" w:cs="Times New Roman"/>
                <w:b/>
              </w:rPr>
              <w:t xml:space="preserve"> di pratiche burocratiche e/o amministrative presso </w:t>
            </w:r>
            <w:r w:rsidR="00EF70B8" w:rsidRPr="00EF70B8">
              <w:rPr>
                <w:rFonts w:ascii="Times New Roman" w:hAnsi="Times New Roman" w:cs="Times New Roman"/>
                <w:b/>
              </w:rPr>
              <w:t>i servizi sociali territoriali, piccole commissioni, acquisto generi di prima necessità, visita di amici etc.</w:t>
            </w:r>
          </w:p>
          <w:p w:rsidR="00C43F9C" w:rsidRPr="007E00F6" w:rsidRDefault="00C43F9C" w:rsidP="007E00F6">
            <w:pPr>
              <w:jc w:val="both"/>
              <w:rPr>
                <w:rFonts w:ascii="Times New Roman" w:hAnsi="Times New Roman" w:cs="Times New Roman"/>
                <w:b/>
              </w:rPr>
            </w:pPr>
          </w:p>
          <w:p w:rsidR="00235353" w:rsidRPr="007E00F6" w:rsidRDefault="00235353" w:rsidP="007E00F6">
            <w:pPr>
              <w:jc w:val="both"/>
              <w:rPr>
                <w:rFonts w:ascii="Times New Roman" w:hAnsi="Times New Roman" w:cs="Times New Roman"/>
              </w:rPr>
            </w:pPr>
            <w:r w:rsidRPr="007E00F6">
              <w:rPr>
                <w:rFonts w:ascii="Times New Roman" w:hAnsi="Times New Roman" w:cs="Times New Roman"/>
                <w:b/>
              </w:rPr>
              <w:t>Attivazione di reti di aiuto formali ed informali</w:t>
            </w:r>
            <w:r w:rsidRPr="007E00F6">
              <w:rPr>
                <w:rFonts w:ascii="Times New Roman" w:hAnsi="Times New Roman" w:cs="Times New Roman"/>
              </w:rPr>
              <w:t>, a cura del servizio sociale comunale (si avvieranno contatti con i leader comunitari, gruppi, associazioni, persone, famiglie in grado di intervenire in particolari casi di necessità). L’assessore e l’assistente sociale, programmano e realizzano incontri volti alla creazione delle reti di aiuto, prendono contatto con i gruppi, le associazioni, le persone da coinvolgere, pubblicizzano l’iniziativa, promuovono incontri. Promuovono attività di sensibilizzazione della comunità sul tema della disabilità attraverso incontri con singoli individui, gruppi, associazioni. L’assistente sociale e il gruppo di lavoro predispongono i piani assistenziali individualizzati che prevedono il coinvolgimento delle reti di aiuto formali ed informali.</w:t>
            </w:r>
          </w:p>
          <w:p w:rsidR="009B0C76" w:rsidRPr="007E00F6" w:rsidRDefault="009B0C76" w:rsidP="007E00F6">
            <w:pPr>
              <w:jc w:val="both"/>
              <w:rPr>
                <w:rFonts w:ascii="Times New Roman" w:hAnsi="Times New Roman" w:cs="Times New Roman"/>
              </w:rPr>
            </w:pPr>
          </w:p>
          <w:p w:rsidR="009B0C76" w:rsidRDefault="009B0C76" w:rsidP="007E00F6">
            <w:pPr>
              <w:jc w:val="both"/>
              <w:rPr>
                <w:rFonts w:ascii="Times New Roman" w:hAnsi="Times New Roman" w:cs="Times New Roman"/>
              </w:rPr>
            </w:pPr>
            <w:r w:rsidRPr="007E00F6">
              <w:rPr>
                <w:rFonts w:ascii="Times New Roman" w:hAnsi="Times New Roman" w:cs="Times New Roman"/>
                <w:b/>
              </w:rPr>
              <w:t>Organizzazione di attività di animazione e/o piccoli laboratori</w:t>
            </w:r>
            <w:r w:rsidRPr="007E00F6">
              <w:rPr>
                <w:rFonts w:ascii="Times New Roman" w:hAnsi="Times New Roman" w:cs="Times New Roman"/>
              </w:rPr>
              <w:t>.</w:t>
            </w:r>
          </w:p>
          <w:p w:rsidR="00EF70B8" w:rsidRDefault="00EF70B8" w:rsidP="007E00F6">
            <w:pPr>
              <w:jc w:val="both"/>
              <w:rPr>
                <w:rFonts w:ascii="Times New Roman" w:hAnsi="Times New Roman" w:cs="Times New Roman"/>
              </w:rPr>
            </w:pPr>
          </w:p>
          <w:p w:rsidR="00EF70B8" w:rsidRPr="00EF70B8" w:rsidRDefault="00EF70B8" w:rsidP="00EF70B8">
            <w:pPr>
              <w:jc w:val="both"/>
              <w:rPr>
                <w:rFonts w:ascii="Times New Roman" w:hAnsi="Times New Roman" w:cs="Times New Roman"/>
              </w:rPr>
            </w:pPr>
            <w:r w:rsidRPr="00EF70B8">
              <w:rPr>
                <w:rFonts w:ascii="Times New Roman" w:hAnsi="Times New Roman" w:cs="Times New Roman"/>
                <w:b/>
              </w:rPr>
              <w:t>Collaborazione per la promozione, l’organizzazione e la realizzazione con gli operatori sociali e culturali presenti nel territorio di attività socializzanti, ricreative, sportive e di laboratorio, finalizzati alla trasmissione delle conoscenze possedute dagli anziani ai minori e all’integrazione intergenerazionale</w:t>
            </w:r>
            <w:r w:rsidRPr="00EF70B8">
              <w:rPr>
                <w:rFonts w:ascii="Times New Roman" w:hAnsi="Times New Roman" w:cs="Times New Roman"/>
              </w:rPr>
              <w:t xml:space="preserve"> che, a titolo esemplificativo, possono essere le</w:t>
            </w:r>
            <w:r>
              <w:rPr>
                <w:rFonts w:ascii="Times New Roman" w:hAnsi="Times New Roman" w:cs="Times New Roman"/>
              </w:rPr>
              <w:t xml:space="preserve"> </w:t>
            </w:r>
            <w:r w:rsidRPr="00EF70B8">
              <w:rPr>
                <w:rFonts w:ascii="Times New Roman" w:hAnsi="Times New Roman" w:cs="Times New Roman"/>
              </w:rPr>
              <w:t>seguenti:</w:t>
            </w:r>
          </w:p>
          <w:p w:rsidR="00EF70B8" w:rsidRPr="00EF70B8" w:rsidRDefault="00EF70B8" w:rsidP="00EF70B8">
            <w:pPr>
              <w:jc w:val="both"/>
              <w:rPr>
                <w:rFonts w:ascii="Times New Roman" w:hAnsi="Times New Roman" w:cs="Times New Roman"/>
              </w:rPr>
            </w:pPr>
            <w:r w:rsidRPr="00EF70B8">
              <w:rPr>
                <w:rFonts w:ascii="Times New Roman" w:hAnsi="Times New Roman" w:cs="Times New Roman"/>
              </w:rPr>
              <w:t>- orto e giardinaggio</w:t>
            </w:r>
          </w:p>
          <w:p w:rsidR="00EF70B8" w:rsidRPr="00EF70B8" w:rsidRDefault="00EF70B8" w:rsidP="00EF70B8">
            <w:pPr>
              <w:jc w:val="both"/>
              <w:rPr>
                <w:rFonts w:ascii="Times New Roman" w:hAnsi="Times New Roman" w:cs="Times New Roman"/>
              </w:rPr>
            </w:pPr>
            <w:r w:rsidRPr="00EF70B8">
              <w:rPr>
                <w:rFonts w:ascii="Times New Roman" w:hAnsi="Times New Roman" w:cs="Times New Roman"/>
              </w:rPr>
              <w:t>- momenti di merende comuni</w:t>
            </w:r>
          </w:p>
          <w:p w:rsidR="00EF70B8" w:rsidRPr="00EF70B8" w:rsidRDefault="00EF70B8" w:rsidP="00EF70B8">
            <w:pPr>
              <w:jc w:val="both"/>
              <w:rPr>
                <w:rFonts w:ascii="Times New Roman" w:hAnsi="Times New Roman" w:cs="Times New Roman"/>
              </w:rPr>
            </w:pPr>
            <w:r>
              <w:rPr>
                <w:rFonts w:ascii="Times New Roman" w:hAnsi="Times New Roman" w:cs="Times New Roman"/>
              </w:rPr>
              <w:t>- laboratori di cucina (</w:t>
            </w:r>
            <w:r w:rsidRPr="00EF70B8">
              <w:rPr>
                <w:rFonts w:ascii="Times New Roman" w:hAnsi="Times New Roman" w:cs="Times New Roman"/>
              </w:rPr>
              <w:t>es. laboratori di cucina strutturati con redazione finale di un</w:t>
            </w:r>
            <w:r>
              <w:rPr>
                <w:rFonts w:ascii="Times New Roman" w:hAnsi="Times New Roman" w:cs="Times New Roman"/>
              </w:rPr>
              <w:t xml:space="preserve"> r</w:t>
            </w:r>
            <w:r w:rsidRPr="00EF70B8">
              <w:rPr>
                <w:rFonts w:ascii="Times New Roman" w:hAnsi="Times New Roman" w:cs="Times New Roman"/>
              </w:rPr>
              <w:t>icettario</w:t>
            </w:r>
            <w:r>
              <w:rPr>
                <w:rFonts w:ascii="Times New Roman" w:hAnsi="Times New Roman" w:cs="Times New Roman"/>
              </w:rPr>
              <w:t>)</w:t>
            </w:r>
          </w:p>
          <w:p w:rsidR="00EF70B8" w:rsidRPr="00EF70B8" w:rsidRDefault="00EF70B8" w:rsidP="00EF70B8">
            <w:pPr>
              <w:jc w:val="both"/>
              <w:rPr>
                <w:rFonts w:ascii="Times New Roman" w:hAnsi="Times New Roman" w:cs="Times New Roman"/>
              </w:rPr>
            </w:pPr>
            <w:r w:rsidRPr="00EF70B8">
              <w:rPr>
                <w:rFonts w:ascii="Times New Roman" w:hAnsi="Times New Roman" w:cs="Times New Roman"/>
              </w:rPr>
              <w:t>- alfabetizzazione digitale intergenerazionale (i minori verranno coinvolti nel ruolo di</w:t>
            </w:r>
            <w:r>
              <w:rPr>
                <w:rFonts w:ascii="Times New Roman" w:hAnsi="Times New Roman" w:cs="Times New Roman"/>
              </w:rPr>
              <w:t xml:space="preserve"> </w:t>
            </w:r>
            <w:r w:rsidRPr="00EF70B8">
              <w:rPr>
                <w:rFonts w:ascii="Times New Roman" w:hAnsi="Times New Roman" w:cs="Times New Roman"/>
              </w:rPr>
              <w:t>facilitatori digitali e guideranno gli anziani all’uso del computer)</w:t>
            </w:r>
          </w:p>
          <w:p w:rsidR="00EF70B8" w:rsidRPr="00EF70B8" w:rsidRDefault="00EF70B8" w:rsidP="00EF70B8">
            <w:pPr>
              <w:jc w:val="both"/>
              <w:rPr>
                <w:rFonts w:ascii="Times New Roman" w:hAnsi="Times New Roman" w:cs="Times New Roman"/>
              </w:rPr>
            </w:pPr>
            <w:r>
              <w:rPr>
                <w:rFonts w:ascii="Times New Roman" w:hAnsi="Times New Roman" w:cs="Times New Roman"/>
              </w:rPr>
              <w:t>- spazio ludico (</w:t>
            </w:r>
            <w:r w:rsidRPr="00EF70B8">
              <w:rPr>
                <w:rFonts w:ascii="Times New Roman" w:hAnsi="Times New Roman" w:cs="Times New Roman"/>
              </w:rPr>
              <w:t>riscoperta dei giochi antichi e conoscenza dei nuovi)</w:t>
            </w:r>
          </w:p>
          <w:p w:rsidR="00235353" w:rsidRPr="007E00F6" w:rsidRDefault="00235353" w:rsidP="007E00F6">
            <w:pPr>
              <w:jc w:val="both"/>
              <w:rPr>
                <w:rFonts w:ascii="Times New Roman" w:hAnsi="Times New Roman" w:cs="Times New Roman"/>
              </w:rPr>
            </w:pPr>
          </w:p>
          <w:p w:rsidR="00F419B0" w:rsidRPr="007E00F6" w:rsidRDefault="00F419B0" w:rsidP="007E00F6">
            <w:pPr>
              <w:jc w:val="both"/>
              <w:rPr>
                <w:rFonts w:ascii="Times New Roman" w:hAnsi="Times New Roman" w:cs="Times New Roman"/>
                <w:i/>
                <w:sz w:val="24"/>
                <w:szCs w:val="24"/>
              </w:rPr>
            </w:pPr>
            <w:r w:rsidRPr="007E00F6">
              <w:rPr>
                <w:rFonts w:ascii="Times New Roman" w:hAnsi="Times New Roman" w:cs="Times New Roman"/>
                <w:i/>
                <w:sz w:val="24"/>
                <w:szCs w:val="24"/>
              </w:rPr>
              <w:t>9.2) Tempi di realizzazione delle attività del progetto descritte al punto 9.1 (*)</w:t>
            </w:r>
          </w:p>
          <w:p w:rsidR="00491A5F" w:rsidRPr="007E00F6" w:rsidRDefault="00491A5F" w:rsidP="007E00F6">
            <w:pPr>
              <w:jc w:val="both"/>
              <w:rPr>
                <w:rFonts w:ascii="Times New Roman" w:hAnsi="Times New Roman" w:cs="Times New Roman"/>
                <w:i/>
                <w:sz w:val="24"/>
                <w:szCs w:val="24"/>
              </w:rPr>
            </w:pPr>
          </w:p>
          <w:p w:rsidR="00491A5F" w:rsidRPr="007E00F6" w:rsidRDefault="00491A5F" w:rsidP="007E00F6">
            <w:pPr>
              <w:jc w:val="both"/>
              <w:rPr>
                <w:rFonts w:ascii="Times New Roman" w:hAnsi="Times New Roman" w:cs="Times New Roman"/>
              </w:rPr>
            </w:pPr>
            <w:r w:rsidRPr="007E00F6">
              <w:rPr>
                <w:rFonts w:ascii="Times New Roman" w:hAnsi="Times New Roman" w:cs="Times New Roman"/>
              </w:rPr>
              <w:t>All’avvio del servizio, e comunque entro i primi 6 mesi, i volontari seguono un percorso di formazione generale della durata di n.</w:t>
            </w:r>
            <w:r w:rsidR="003E5A0D">
              <w:rPr>
                <w:rFonts w:ascii="Times New Roman" w:hAnsi="Times New Roman" w:cs="Times New Roman"/>
              </w:rPr>
              <w:t xml:space="preserve"> </w:t>
            </w:r>
            <w:r w:rsidRPr="007E00F6">
              <w:rPr>
                <w:rFonts w:ascii="Times New Roman" w:hAnsi="Times New Roman" w:cs="Times New Roman"/>
              </w:rPr>
              <w:t>42 ore.</w:t>
            </w:r>
          </w:p>
          <w:p w:rsidR="00491A5F" w:rsidRPr="007E00F6" w:rsidRDefault="00491A5F" w:rsidP="007E00F6">
            <w:pPr>
              <w:jc w:val="both"/>
              <w:rPr>
                <w:rFonts w:ascii="Times New Roman" w:hAnsi="Times New Roman" w:cs="Times New Roman"/>
              </w:rPr>
            </w:pPr>
            <w:r w:rsidRPr="007E00F6">
              <w:rPr>
                <w:rFonts w:ascii="Times New Roman" w:hAnsi="Times New Roman" w:cs="Times New Roman"/>
              </w:rPr>
              <w:t>I volontari seguono un ulteriore percorso di formazione</w:t>
            </w:r>
            <w:r w:rsidR="007D351B" w:rsidRPr="007E00F6">
              <w:rPr>
                <w:rFonts w:ascii="Times New Roman" w:hAnsi="Times New Roman" w:cs="Times New Roman"/>
              </w:rPr>
              <w:t xml:space="preserve"> specifica</w:t>
            </w:r>
            <w:r w:rsidR="00492015">
              <w:rPr>
                <w:rFonts w:ascii="Times New Roman" w:hAnsi="Times New Roman" w:cs="Times New Roman"/>
              </w:rPr>
              <w:t xml:space="preserve"> della durata di n. 72 ore (n.</w:t>
            </w:r>
            <w:r w:rsidRPr="007E00F6">
              <w:rPr>
                <w:rFonts w:ascii="Times New Roman" w:hAnsi="Times New Roman" w:cs="Times New Roman"/>
              </w:rPr>
              <w:t xml:space="preserve">12 incontri che si svolgono nell’arco di </w:t>
            </w:r>
            <w:r w:rsidR="007D351B" w:rsidRPr="007E00F6">
              <w:rPr>
                <w:rFonts w:ascii="Times New Roman" w:hAnsi="Times New Roman" w:cs="Times New Roman"/>
              </w:rPr>
              <w:t>9</w:t>
            </w:r>
            <w:r w:rsidR="00492015">
              <w:rPr>
                <w:rFonts w:ascii="Times New Roman" w:hAnsi="Times New Roman" w:cs="Times New Roman"/>
              </w:rPr>
              <w:t xml:space="preserve"> mesi</w:t>
            </w:r>
            <w:r w:rsidRPr="007E00F6">
              <w:rPr>
                <w:rFonts w:ascii="Times New Roman" w:hAnsi="Times New Roman" w:cs="Times New Roman"/>
              </w:rPr>
              <w:t>).</w:t>
            </w:r>
          </w:p>
          <w:p w:rsidR="00491A5F" w:rsidRPr="007E00F6" w:rsidRDefault="00491A5F" w:rsidP="007E00F6">
            <w:pPr>
              <w:jc w:val="both"/>
              <w:rPr>
                <w:rFonts w:ascii="Times New Roman" w:hAnsi="Times New Roman" w:cs="Times New Roman"/>
              </w:rPr>
            </w:pPr>
            <w:r w:rsidRPr="007E00F6">
              <w:rPr>
                <w:rFonts w:ascii="Times New Roman" w:hAnsi="Times New Roman" w:cs="Times New Roman"/>
              </w:rPr>
              <w:t xml:space="preserve">Durante i primi 2 mesi di attività i volontari entrano in contatto con gli uffici, conoscono gli operatori, iniziano a svolgere le attività. </w:t>
            </w:r>
          </w:p>
          <w:p w:rsidR="00491A5F" w:rsidRPr="007E00F6" w:rsidRDefault="00491A5F" w:rsidP="007E00F6">
            <w:pPr>
              <w:jc w:val="both"/>
              <w:rPr>
                <w:rFonts w:ascii="Times New Roman" w:hAnsi="Times New Roman" w:cs="Times New Roman"/>
              </w:rPr>
            </w:pPr>
            <w:r w:rsidRPr="007E00F6">
              <w:rPr>
                <w:rFonts w:ascii="Times New Roman" w:hAnsi="Times New Roman" w:cs="Times New Roman"/>
              </w:rPr>
              <w:t xml:space="preserve">Nel periodo successivo i volontari svolgono l’attività in modo autonomo con il supporto dell’OLP e </w:t>
            </w:r>
            <w:r w:rsidRPr="007E00F6">
              <w:rPr>
                <w:rFonts w:ascii="Times New Roman" w:hAnsi="Times New Roman" w:cs="Times New Roman"/>
              </w:rPr>
              <w:lastRenderedPageBreak/>
              <w:t>in base alle indicazioni ricevute dagli operatori.</w:t>
            </w:r>
          </w:p>
          <w:p w:rsidR="00491A5F" w:rsidRPr="007E00F6" w:rsidRDefault="00491A5F" w:rsidP="007E00F6">
            <w:pPr>
              <w:jc w:val="both"/>
              <w:rPr>
                <w:rFonts w:ascii="Times New Roman" w:hAnsi="Times New Roman" w:cs="Times New Roman"/>
              </w:rPr>
            </w:pPr>
            <w:r w:rsidRPr="007E00F6">
              <w:rPr>
                <w:rFonts w:ascii="Times New Roman" w:hAnsi="Times New Roman" w:cs="Times New Roman"/>
              </w:rPr>
              <w:t>Ad intervalli regolari, i volontari sono chiamati ad esprimersi in merito al livello di raggiungimento degli obiettivi previsti dal progetto di SCN attraverso la somministrazione di questionari nominativi.</w:t>
            </w:r>
          </w:p>
          <w:p w:rsidR="008B182E" w:rsidRPr="007E00F6" w:rsidRDefault="008B182E" w:rsidP="007E00F6">
            <w:pPr>
              <w:jc w:val="both"/>
              <w:rPr>
                <w:rFonts w:ascii="Times New Roman" w:hAnsi="Times New Roman" w:cs="Times New Roman"/>
                <w:i/>
                <w:sz w:val="24"/>
              </w:rPr>
            </w:pPr>
          </w:p>
          <w:tbl>
            <w:tblPr>
              <w:tblW w:w="0" w:type="auto"/>
              <w:tblLook w:val="0000" w:firstRow="0" w:lastRow="0" w:firstColumn="0" w:lastColumn="0" w:noHBand="0" w:noVBand="0"/>
            </w:tblPr>
            <w:tblGrid>
              <w:gridCol w:w="2678"/>
              <w:gridCol w:w="467"/>
              <w:gridCol w:w="467"/>
              <w:gridCol w:w="467"/>
              <w:gridCol w:w="350"/>
              <w:gridCol w:w="350"/>
              <w:gridCol w:w="350"/>
              <w:gridCol w:w="434"/>
              <w:gridCol w:w="386"/>
              <w:gridCol w:w="425"/>
              <w:gridCol w:w="456"/>
              <w:gridCol w:w="567"/>
              <w:gridCol w:w="536"/>
            </w:tblGrid>
            <w:tr w:rsidR="00624B10" w:rsidRPr="007E00F6" w:rsidTr="00557ECB">
              <w:trPr>
                <w:trHeight w:val="378"/>
              </w:trPr>
              <w:tc>
                <w:tcPr>
                  <w:tcW w:w="2678" w:type="dxa"/>
                  <w:tcBorders>
                    <w:top w:val="single" w:sz="4" w:space="0" w:color="000000"/>
                    <w:left w:val="single" w:sz="4" w:space="0" w:color="000000"/>
                    <w:bottom w:val="single" w:sz="4" w:space="0" w:color="000000"/>
                  </w:tcBorders>
                  <w:shd w:val="clear" w:color="auto" w:fill="auto"/>
                </w:tcPr>
                <w:p w:rsidR="004A766D" w:rsidRPr="007E00F6" w:rsidRDefault="004A766D" w:rsidP="007E00F6">
                  <w:pPr>
                    <w:snapToGrid w:val="0"/>
                    <w:jc w:val="both"/>
                    <w:rPr>
                      <w:rFonts w:ascii="Times New Roman" w:hAnsi="Times New Roman" w:cs="Times New Roman"/>
                    </w:rPr>
                  </w:pPr>
                </w:p>
              </w:tc>
              <w:tc>
                <w:tcPr>
                  <w:tcW w:w="5255" w:type="dxa"/>
                  <w:gridSpan w:val="12"/>
                  <w:tcBorders>
                    <w:top w:val="single" w:sz="4" w:space="0" w:color="000000"/>
                    <w:left w:val="single" w:sz="4" w:space="0" w:color="000000"/>
                    <w:bottom w:val="single" w:sz="4" w:space="0" w:color="000000"/>
                    <w:right w:val="single" w:sz="4" w:space="0" w:color="000000"/>
                  </w:tcBorders>
                  <w:shd w:val="clear" w:color="auto" w:fill="auto"/>
                </w:tcPr>
                <w:p w:rsidR="004A766D" w:rsidRPr="007E00F6" w:rsidRDefault="007D351B" w:rsidP="007E00F6">
                  <w:pPr>
                    <w:jc w:val="both"/>
                    <w:rPr>
                      <w:rFonts w:ascii="Times New Roman" w:hAnsi="Times New Roman" w:cs="Times New Roman"/>
                    </w:rPr>
                  </w:pPr>
                  <w:r w:rsidRPr="007E00F6">
                    <w:rPr>
                      <w:rFonts w:ascii="Times New Roman" w:hAnsi="Times New Roman" w:cs="Times New Roman"/>
                      <w:b/>
                    </w:rPr>
                    <w:t>Da GENNAIO 2020 a DICEMBRE 2020</w:t>
                  </w:r>
                </w:p>
              </w:tc>
            </w:tr>
            <w:tr w:rsidR="00624B10" w:rsidRPr="007E00F6" w:rsidTr="00624B10">
              <w:trPr>
                <w:trHeight w:val="622"/>
              </w:trPr>
              <w:tc>
                <w:tcPr>
                  <w:tcW w:w="2678" w:type="dxa"/>
                  <w:tcBorders>
                    <w:top w:val="single" w:sz="4" w:space="0" w:color="000000"/>
                    <w:left w:val="single" w:sz="4" w:space="0" w:color="000000"/>
                    <w:bottom w:val="single" w:sz="4" w:space="0" w:color="000000"/>
                  </w:tcBorders>
                  <w:shd w:val="clear" w:color="auto" w:fill="auto"/>
                </w:tcPr>
                <w:p w:rsidR="004A766D" w:rsidRPr="007E00F6" w:rsidRDefault="004A766D" w:rsidP="007E00F6">
                  <w:pPr>
                    <w:jc w:val="both"/>
                    <w:rPr>
                      <w:rFonts w:ascii="Times New Roman" w:hAnsi="Times New Roman" w:cs="Times New Roman"/>
                      <w:b/>
                    </w:rPr>
                  </w:pPr>
                  <w:r w:rsidRPr="007E00F6">
                    <w:rPr>
                      <w:rFonts w:ascii="Times New Roman" w:hAnsi="Times New Roman" w:cs="Times New Roman"/>
                      <w:b/>
                    </w:rPr>
                    <w:t>Azioni</w:t>
                  </w:r>
                </w:p>
                <w:p w:rsidR="004A766D" w:rsidRPr="007E00F6" w:rsidRDefault="004A766D" w:rsidP="007E00F6">
                  <w:pPr>
                    <w:jc w:val="both"/>
                    <w:rPr>
                      <w:rFonts w:ascii="Times New Roman" w:hAnsi="Times New Roman" w:cs="Times New Roman"/>
                      <w:b/>
                    </w:rPr>
                  </w:pPr>
                </w:p>
              </w:tc>
              <w:tc>
                <w:tcPr>
                  <w:tcW w:w="467" w:type="dxa"/>
                  <w:tcBorders>
                    <w:top w:val="single" w:sz="4" w:space="0" w:color="000000"/>
                    <w:left w:val="single" w:sz="4" w:space="0" w:color="000000"/>
                    <w:bottom w:val="single" w:sz="4" w:space="0" w:color="000000"/>
                  </w:tcBorders>
                  <w:shd w:val="clear" w:color="auto" w:fill="auto"/>
                </w:tcPr>
                <w:p w:rsidR="004A766D" w:rsidRPr="007E00F6" w:rsidRDefault="004A766D" w:rsidP="007E00F6">
                  <w:pPr>
                    <w:jc w:val="both"/>
                    <w:rPr>
                      <w:rFonts w:ascii="Times New Roman" w:hAnsi="Times New Roman" w:cs="Times New Roman"/>
                      <w:b/>
                    </w:rPr>
                  </w:pPr>
                  <w:r w:rsidRPr="007E00F6">
                    <w:rPr>
                      <w:rFonts w:ascii="Times New Roman" w:hAnsi="Times New Roman" w:cs="Times New Roman"/>
                      <w:b/>
                    </w:rPr>
                    <w:t>1</w:t>
                  </w:r>
                </w:p>
              </w:tc>
              <w:tc>
                <w:tcPr>
                  <w:tcW w:w="467" w:type="dxa"/>
                  <w:tcBorders>
                    <w:top w:val="single" w:sz="4" w:space="0" w:color="000000"/>
                    <w:left w:val="single" w:sz="4" w:space="0" w:color="000000"/>
                    <w:bottom w:val="single" w:sz="4" w:space="0" w:color="000000"/>
                  </w:tcBorders>
                  <w:shd w:val="clear" w:color="auto" w:fill="auto"/>
                </w:tcPr>
                <w:p w:rsidR="004A766D" w:rsidRPr="007E00F6" w:rsidRDefault="004A766D" w:rsidP="007E00F6">
                  <w:pPr>
                    <w:jc w:val="both"/>
                    <w:rPr>
                      <w:rFonts w:ascii="Times New Roman" w:hAnsi="Times New Roman" w:cs="Times New Roman"/>
                      <w:b/>
                    </w:rPr>
                  </w:pPr>
                  <w:r w:rsidRPr="007E00F6">
                    <w:rPr>
                      <w:rFonts w:ascii="Times New Roman" w:hAnsi="Times New Roman" w:cs="Times New Roman"/>
                      <w:b/>
                    </w:rPr>
                    <w:t>2</w:t>
                  </w:r>
                </w:p>
              </w:tc>
              <w:tc>
                <w:tcPr>
                  <w:tcW w:w="467" w:type="dxa"/>
                  <w:tcBorders>
                    <w:top w:val="single" w:sz="4" w:space="0" w:color="000000"/>
                    <w:left w:val="single" w:sz="4" w:space="0" w:color="000000"/>
                    <w:bottom w:val="single" w:sz="4" w:space="0" w:color="000000"/>
                  </w:tcBorders>
                  <w:shd w:val="clear" w:color="auto" w:fill="auto"/>
                </w:tcPr>
                <w:p w:rsidR="004A766D" w:rsidRPr="007E00F6" w:rsidRDefault="004A766D" w:rsidP="007E00F6">
                  <w:pPr>
                    <w:jc w:val="both"/>
                    <w:rPr>
                      <w:rFonts w:ascii="Times New Roman" w:hAnsi="Times New Roman" w:cs="Times New Roman"/>
                      <w:b/>
                    </w:rPr>
                  </w:pPr>
                  <w:r w:rsidRPr="007E00F6">
                    <w:rPr>
                      <w:rFonts w:ascii="Times New Roman" w:hAnsi="Times New Roman" w:cs="Times New Roman"/>
                      <w:b/>
                    </w:rPr>
                    <w:t>3</w:t>
                  </w:r>
                </w:p>
              </w:tc>
              <w:tc>
                <w:tcPr>
                  <w:tcW w:w="350" w:type="dxa"/>
                  <w:tcBorders>
                    <w:top w:val="single" w:sz="4" w:space="0" w:color="000000"/>
                    <w:left w:val="single" w:sz="4" w:space="0" w:color="000000"/>
                    <w:bottom w:val="single" w:sz="4" w:space="0" w:color="000000"/>
                  </w:tcBorders>
                  <w:shd w:val="clear" w:color="auto" w:fill="auto"/>
                </w:tcPr>
                <w:p w:rsidR="004A766D" w:rsidRPr="007E00F6" w:rsidRDefault="004A766D" w:rsidP="007E00F6">
                  <w:pPr>
                    <w:jc w:val="both"/>
                    <w:rPr>
                      <w:rFonts w:ascii="Times New Roman" w:hAnsi="Times New Roman" w:cs="Times New Roman"/>
                      <w:b/>
                    </w:rPr>
                  </w:pPr>
                  <w:r w:rsidRPr="007E00F6">
                    <w:rPr>
                      <w:rFonts w:ascii="Times New Roman" w:hAnsi="Times New Roman" w:cs="Times New Roman"/>
                      <w:b/>
                    </w:rPr>
                    <w:t>4</w:t>
                  </w:r>
                </w:p>
              </w:tc>
              <w:tc>
                <w:tcPr>
                  <w:tcW w:w="350" w:type="dxa"/>
                  <w:tcBorders>
                    <w:top w:val="single" w:sz="4" w:space="0" w:color="000000"/>
                    <w:left w:val="single" w:sz="4" w:space="0" w:color="000000"/>
                    <w:bottom w:val="single" w:sz="4" w:space="0" w:color="000000"/>
                  </w:tcBorders>
                  <w:shd w:val="clear" w:color="auto" w:fill="auto"/>
                </w:tcPr>
                <w:p w:rsidR="004A766D" w:rsidRPr="007E00F6" w:rsidRDefault="004A766D" w:rsidP="007E00F6">
                  <w:pPr>
                    <w:jc w:val="both"/>
                    <w:rPr>
                      <w:rFonts w:ascii="Times New Roman" w:hAnsi="Times New Roman" w:cs="Times New Roman"/>
                      <w:b/>
                    </w:rPr>
                  </w:pPr>
                  <w:r w:rsidRPr="007E00F6">
                    <w:rPr>
                      <w:rFonts w:ascii="Times New Roman" w:hAnsi="Times New Roman" w:cs="Times New Roman"/>
                      <w:b/>
                    </w:rPr>
                    <w:t>5</w:t>
                  </w:r>
                </w:p>
              </w:tc>
              <w:tc>
                <w:tcPr>
                  <w:tcW w:w="350" w:type="dxa"/>
                  <w:tcBorders>
                    <w:top w:val="single" w:sz="4" w:space="0" w:color="000000"/>
                    <w:left w:val="single" w:sz="4" w:space="0" w:color="000000"/>
                    <w:bottom w:val="single" w:sz="4" w:space="0" w:color="000000"/>
                  </w:tcBorders>
                  <w:shd w:val="clear" w:color="auto" w:fill="auto"/>
                </w:tcPr>
                <w:p w:rsidR="004A766D" w:rsidRPr="007E00F6" w:rsidRDefault="004A766D" w:rsidP="007E00F6">
                  <w:pPr>
                    <w:jc w:val="both"/>
                    <w:rPr>
                      <w:rFonts w:ascii="Times New Roman" w:hAnsi="Times New Roman" w:cs="Times New Roman"/>
                      <w:b/>
                    </w:rPr>
                  </w:pPr>
                  <w:r w:rsidRPr="007E00F6">
                    <w:rPr>
                      <w:rFonts w:ascii="Times New Roman" w:hAnsi="Times New Roman" w:cs="Times New Roman"/>
                      <w:b/>
                    </w:rPr>
                    <w:t>6</w:t>
                  </w:r>
                </w:p>
              </w:tc>
              <w:tc>
                <w:tcPr>
                  <w:tcW w:w="434" w:type="dxa"/>
                  <w:tcBorders>
                    <w:top w:val="single" w:sz="4" w:space="0" w:color="000000"/>
                    <w:left w:val="single" w:sz="4" w:space="0" w:color="000000"/>
                    <w:bottom w:val="single" w:sz="4" w:space="0" w:color="000000"/>
                  </w:tcBorders>
                  <w:shd w:val="clear" w:color="auto" w:fill="auto"/>
                </w:tcPr>
                <w:p w:rsidR="004A766D" w:rsidRPr="007E00F6" w:rsidRDefault="004A766D" w:rsidP="007E00F6">
                  <w:pPr>
                    <w:jc w:val="both"/>
                    <w:rPr>
                      <w:rFonts w:ascii="Times New Roman" w:hAnsi="Times New Roman" w:cs="Times New Roman"/>
                      <w:b/>
                    </w:rPr>
                  </w:pPr>
                  <w:r w:rsidRPr="007E00F6">
                    <w:rPr>
                      <w:rFonts w:ascii="Times New Roman" w:hAnsi="Times New Roman" w:cs="Times New Roman"/>
                      <w:b/>
                    </w:rPr>
                    <w:t>7</w:t>
                  </w:r>
                </w:p>
              </w:tc>
              <w:tc>
                <w:tcPr>
                  <w:tcW w:w="386" w:type="dxa"/>
                  <w:tcBorders>
                    <w:top w:val="single" w:sz="4" w:space="0" w:color="000000"/>
                    <w:left w:val="single" w:sz="4" w:space="0" w:color="000000"/>
                    <w:bottom w:val="single" w:sz="4" w:space="0" w:color="000000"/>
                  </w:tcBorders>
                  <w:shd w:val="clear" w:color="auto" w:fill="auto"/>
                </w:tcPr>
                <w:p w:rsidR="004A766D" w:rsidRPr="007E00F6" w:rsidRDefault="004A766D" w:rsidP="007E00F6">
                  <w:pPr>
                    <w:jc w:val="both"/>
                    <w:rPr>
                      <w:rFonts w:ascii="Times New Roman" w:hAnsi="Times New Roman" w:cs="Times New Roman"/>
                      <w:b/>
                    </w:rPr>
                  </w:pPr>
                  <w:r w:rsidRPr="007E00F6">
                    <w:rPr>
                      <w:rFonts w:ascii="Times New Roman" w:hAnsi="Times New Roman" w:cs="Times New Roman"/>
                      <w:b/>
                    </w:rPr>
                    <w:t>8</w:t>
                  </w:r>
                </w:p>
              </w:tc>
              <w:tc>
                <w:tcPr>
                  <w:tcW w:w="425" w:type="dxa"/>
                  <w:tcBorders>
                    <w:top w:val="single" w:sz="4" w:space="0" w:color="000000"/>
                    <w:left w:val="single" w:sz="4" w:space="0" w:color="000000"/>
                    <w:bottom w:val="single" w:sz="4" w:space="0" w:color="000000"/>
                  </w:tcBorders>
                  <w:shd w:val="clear" w:color="auto" w:fill="auto"/>
                </w:tcPr>
                <w:p w:rsidR="004A766D" w:rsidRPr="007E00F6" w:rsidRDefault="004A766D" w:rsidP="007E00F6">
                  <w:pPr>
                    <w:jc w:val="both"/>
                    <w:rPr>
                      <w:rFonts w:ascii="Times New Roman" w:hAnsi="Times New Roman" w:cs="Times New Roman"/>
                      <w:b/>
                    </w:rPr>
                  </w:pPr>
                  <w:r w:rsidRPr="007E00F6">
                    <w:rPr>
                      <w:rFonts w:ascii="Times New Roman" w:hAnsi="Times New Roman" w:cs="Times New Roman"/>
                      <w:b/>
                    </w:rPr>
                    <w:t>9</w:t>
                  </w:r>
                </w:p>
              </w:tc>
              <w:tc>
                <w:tcPr>
                  <w:tcW w:w="456" w:type="dxa"/>
                  <w:tcBorders>
                    <w:top w:val="single" w:sz="4" w:space="0" w:color="000000"/>
                    <w:left w:val="single" w:sz="4" w:space="0" w:color="000000"/>
                    <w:bottom w:val="single" w:sz="4" w:space="0" w:color="000000"/>
                  </w:tcBorders>
                  <w:shd w:val="clear" w:color="auto" w:fill="auto"/>
                </w:tcPr>
                <w:p w:rsidR="004A766D" w:rsidRPr="007E00F6" w:rsidRDefault="004A766D" w:rsidP="007E00F6">
                  <w:pPr>
                    <w:jc w:val="both"/>
                    <w:rPr>
                      <w:rFonts w:ascii="Times New Roman" w:hAnsi="Times New Roman" w:cs="Times New Roman"/>
                      <w:b/>
                    </w:rPr>
                  </w:pPr>
                  <w:r w:rsidRPr="007E00F6">
                    <w:rPr>
                      <w:rFonts w:ascii="Times New Roman" w:hAnsi="Times New Roman" w:cs="Times New Roman"/>
                      <w:b/>
                    </w:rPr>
                    <w:t>10</w:t>
                  </w:r>
                </w:p>
              </w:tc>
              <w:tc>
                <w:tcPr>
                  <w:tcW w:w="567" w:type="dxa"/>
                  <w:tcBorders>
                    <w:top w:val="single" w:sz="4" w:space="0" w:color="000000"/>
                    <w:left w:val="single" w:sz="4" w:space="0" w:color="000000"/>
                    <w:bottom w:val="single" w:sz="4" w:space="0" w:color="000000"/>
                  </w:tcBorders>
                  <w:shd w:val="clear" w:color="auto" w:fill="auto"/>
                </w:tcPr>
                <w:p w:rsidR="004A766D" w:rsidRPr="007E00F6" w:rsidRDefault="004A766D" w:rsidP="007E00F6">
                  <w:pPr>
                    <w:jc w:val="both"/>
                    <w:rPr>
                      <w:rFonts w:ascii="Times New Roman" w:hAnsi="Times New Roman" w:cs="Times New Roman"/>
                      <w:b/>
                    </w:rPr>
                  </w:pPr>
                  <w:r w:rsidRPr="007E00F6">
                    <w:rPr>
                      <w:rFonts w:ascii="Times New Roman" w:hAnsi="Times New Roman" w:cs="Times New Roman"/>
                      <w:b/>
                    </w:rPr>
                    <w:t>11</w:t>
                  </w:r>
                </w:p>
              </w:tc>
              <w:tc>
                <w:tcPr>
                  <w:tcW w:w="536" w:type="dxa"/>
                  <w:tcBorders>
                    <w:top w:val="single" w:sz="4" w:space="0" w:color="000000"/>
                    <w:left w:val="single" w:sz="4" w:space="0" w:color="000000"/>
                    <w:bottom w:val="single" w:sz="4" w:space="0" w:color="000000"/>
                    <w:right w:val="single" w:sz="4" w:space="0" w:color="000000"/>
                  </w:tcBorders>
                  <w:shd w:val="clear" w:color="auto" w:fill="auto"/>
                </w:tcPr>
                <w:p w:rsidR="004A766D" w:rsidRPr="007E00F6" w:rsidRDefault="004A766D" w:rsidP="007E00F6">
                  <w:pPr>
                    <w:jc w:val="both"/>
                    <w:rPr>
                      <w:rFonts w:ascii="Times New Roman" w:hAnsi="Times New Roman" w:cs="Times New Roman"/>
                    </w:rPr>
                  </w:pPr>
                  <w:r w:rsidRPr="007E00F6">
                    <w:rPr>
                      <w:rFonts w:ascii="Times New Roman" w:hAnsi="Times New Roman" w:cs="Times New Roman"/>
                      <w:b/>
                    </w:rPr>
                    <w:t>12</w:t>
                  </w:r>
                </w:p>
              </w:tc>
            </w:tr>
            <w:tr w:rsidR="00624B10" w:rsidRPr="007E00F6" w:rsidTr="00624B10">
              <w:trPr>
                <w:trHeight w:val="196"/>
              </w:trPr>
              <w:tc>
                <w:tcPr>
                  <w:tcW w:w="2678" w:type="dxa"/>
                  <w:tcBorders>
                    <w:top w:val="single" w:sz="4" w:space="0" w:color="000000"/>
                    <w:left w:val="single" w:sz="4" w:space="0" w:color="000000"/>
                    <w:bottom w:val="single" w:sz="4" w:space="0" w:color="000000"/>
                  </w:tcBorders>
                  <w:shd w:val="clear" w:color="auto" w:fill="auto"/>
                </w:tcPr>
                <w:p w:rsidR="004A766D" w:rsidRPr="007E00F6" w:rsidRDefault="004A766D" w:rsidP="007E00F6">
                  <w:pPr>
                    <w:jc w:val="both"/>
                    <w:rPr>
                      <w:rFonts w:ascii="Times New Roman" w:hAnsi="Times New Roman" w:cs="Times New Roman"/>
                    </w:rPr>
                  </w:pPr>
                  <w:r w:rsidRPr="007E00F6">
                    <w:rPr>
                      <w:rFonts w:ascii="Times New Roman" w:hAnsi="Times New Roman" w:cs="Times New Roman"/>
                    </w:rPr>
                    <w:t>Avvio ed</w:t>
                  </w:r>
                  <w:r w:rsidR="00FA2F23" w:rsidRPr="007E00F6">
                    <w:rPr>
                      <w:rFonts w:ascii="Times New Roman" w:hAnsi="Times New Roman" w:cs="Times New Roman"/>
                    </w:rPr>
                    <w:t xml:space="preserve"> </w:t>
                  </w:r>
                  <w:r w:rsidRPr="007E00F6">
                    <w:rPr>
                      <w:rFonts w:ascii="Times New Roman" w:hAnsi="Times New Roman" w:cs="Times New Roman"/>
                    </w:rPr>
                    <w:t>accoglienza volontari</w:t>
                  </w:r>
                </w:p>
                <w:p w:rsidR="004A766D" w:rsidRPr="007E00F6" w:rsidRDefault="004A766D" w:rsidP="007E00F6">
                  <w:pPr>
                    <w:jc w:val="both"/>
                    <w:rPr>
                      <w:rFonts w:ascii="Times New Roman" w:hAnsi="Times New Roman" w:cs="Times New Roman"/>
                    </w:rPr>
                  </w:pPr>
                </w:p>
              </w:tc>
              <w:tc>
                <w:tcPr>
                  <w:tcW w:w="467" w:type="dxa"/>
                  <w:tcBorders>
                    <w:top w:val="single" w:sz="4" w:space="0" w:color="000000"/>
                    <w:left w:val="single" w:sz="4" w:space="0" w:color="000000"/>
                    <w:bottom w:val="single" w:sz="4" w:space="0" w:color="000000"/>
                  </w:tcBorders>
                  <w:shd w:val="clear" w:color="auto" w:fill="F4B083"/>
                </w:tcPr>
                <w:p w:rsidR="004A766D" w:rsidRPr="007E00F6" w:rsidRDefault="004A766D" w:rsidP="007E00F6">
                  <w:pPr>
                    <w:snapToGrid w:val="0"/>
                    <w:jc w:val="both"/>
                    <w:rPr>
                      <w:rFonts w:ascii="Times New Roman" w:hAnsi="Times New Roman" w:cs="Times New Roman"/>
                    </w:rPr>
                  </w:pPr>
                </w:p>
              </w:tc>
              <w:tc>
                <w:tcPr>
                  <w:tcW w:w="467" w:type="dxa"/>
                  <w:tcBorders>
                    <w:top w:val="single" w:sz="4" w:space="0" w:color="000000"/>
                    <w:left w:val="single" w:sz="4" w:space="0" w:color="000000"/>
                    <w:bottom w:val="single" w:sz="4" w:space="0" w:color="000000"/>
                  </w:tcBorders>
                  <w:shd w:val="clear" w:color="auto" w:fill="F4B083"/>
                </w:tcPr>
                <w:p w:rsidR="004A766D" w:rsidRPr="007E00F6" w:rsidRDefault="004A766D" w:rsidP="007E00F6">
                  <w:pPr>
                    <w:snapToGrid w:val="0"/>
                    <w:jc w:val="both"/>
                    <w:rPr>
                      <w:rFonts w:ascii="Times New Roman" w:hAnsi="Times New Roman" w:cs="Times New Roman"/>
                    </w:rPr>
                  </w:pPr>
                </w:p>
              </w:tc>
              <w:tc>
                <w:tcPr>
                  <w:tcW w:w="467" w:type="dxa"/>
                  <w:tcBorders>
                    <w:top w:val="single" w:sz="4" w:space="0" w:color="000000"/>
                    <w:left w:val="single" w:sz="4" w:space="0" w:color="000000"/>
                    <w:bottom w:val="single" w:sz="4" w:space="0" w:color="000000"/>
                  </w:tcBorders>
                  <w:shd w:val="clear" w:color="auto" w:fill="auto"/>
                </w:tcPr>
                <w:p w:rsidR="004A766D" w:rsidRPr="007E00F6" w:rsidRDefault="004A766D" w:rsidP="007E00F6">
                  <w:pPr>
                    <w:snapToGrid w:val="0"/>
                    <w:jc w:val="both"/>
                    <w:rPr>
                      <w:rFonts w:ascii="Times New Roman" w:hAnsi="Times New Roman" w:cs="Times New Roman"/>
                    </w:rPr>
                  </w:pPr>
                </w:p>
              </w:tc>
              <w:tc>
                <w:tcPr>
                  <w:tcW w:w="350" w:type="dxa"/>
                  <w:tcBorders>
                    <w:top w:val="single" w:sz="4" w:space="0" w:color="000000"/>
                    <w:left w:val="single" w:sz="4" w:space="0" w:color="000000"/>
                    <w:bottom w:val="single" w:sz="4" w:space="0" w:color="000000"/>
                  </w:tcBorders>
                  <w:shd w:val="clear" w:color="auto" w:fill="auto"/>
                </w:tcPr>
                <w:p w:rsidR="004A766D" w:rsidRPr="007E00F6" w:rsidRDefault="004A766D" w:rsidP="007E00F6">
                  <w:pPr>
                    <w:snapToGrid w:val="0"/>
                    <w:jc w:val="both"/>
                    <w:rPr>
                      <w:rFonts w:ascii="Times New Roman" w:hAnsi="Times New Roman" w:cs="Times New Roman"/>
                    </w:rPr>
                  </w:pPr>
                </w:p>
              </w:tc>
              <w:tc>
                <w:tcPr>
                  <w:tcW w:w="350" w:type="dxa"/>
                  <w:tcBorders>
                    <w:top w:val="single" w:sz="4" w:space="0" w:color="000000"/>
                    <w:left w:val="single" w:sz="4" w:space="0" w:color="000000"/>
                    <w:bottom w:val="single" w:sz="4" w:space="0" w:color="000000"/>
                  </w:tcBorders>
                  <w:shd w:val="clear" w:color="auto" w:fill="auto"/>
                </w:tcPr>
                <w:p w:rsidR="004A766D" w:rsidRPr="007E00F6" w:rsidRDefault="004A766D" w:rsidP="007E00F6">
                  <w:pPr>
                    <w:snapToGrid w:val="0"/>
                    <w:jc w:val="both"/>
                    <w:rPr>
                      <w:rFonts w:ascii="Times New Roman" w:hAnsi="Times New Roman" w:cs="Times New Roman"/>
                    </w:rPr>
                  </w:pPr>
                </w:p>
              </w:tc>
              <w:tc>
                <w:tcPr>
                  <w:tcW w:w="350" w:type="dxa"/>
                  <w:tcBorders>
                    <w:top w:val="single" w:sz="4" w:space="0" w:color="000000"/>
                    <w:left w:val="single" w:sz="4" w:space="0" w:color="000000"/>
                    <w:bottom w:val="single" w:sz="4" w:space="0" w:color="000000"/>
                  </w:tcBorders>
                  <w:shd w:val="clear" w:color="auto" w:fill="auto"/>
                </w:tcPr>
                <w:p w:rsidR="004A766D" w:rsidRPr="007E00F6" w:rsidRDefault="004A766D" w:rsidP="007E00F6">
                  <w:pPr>
                    <w:snapToGrid w:val="0"/>
                    <w:jc w:val="both"/>
                    <w:rPr>
                      <w:rFonts w:ascii="Times New Roman" w:hAnsi="Times New Roman" w:cs="Times New Roman"/>
                    </w:rPr>
                  </w:pPr>
                </w:p>
              </w:tc>
              <w:tc>
                <w:tcPr>
                  <w:tcW w:w="434" w:type="dxa"/>
                  <w:tcBorders>
                    <w:top w:val="single" w:sz="4" w:space="0" w:color="000000"/>
                    <w:left w:val="single" w:sz="4" w:space="0" w:color="000000"/>
                    <w:bottom w:val="single" w:sz="4" w:space="0" w:color="000000"/>
                  </w:tcBorders>
                  <w:shd w:val="clear" w:color="auto" w:fill="auto"/>
                </w:tcPr>
                <w:p w:rsidR="004A766D" w:rsidRPr="007E00F6" w:rsidRDefault="004A766D" w:rsidP="007E00F6">
                  <w:pPr>
                    <w:snapToGrid w:val="0"/>
                    <w:jc w:val="both"/>
                    <w:rPr>
                      <w:rFonts w:ascii="Times New Roman" w:hAnsi="Times New Roman" w:cs="Times New Roman"/>
                    </w:rPr>
                  </w:pPr>
                </w:p>
              </w:tc>
              <w:tc>
                <w:tcPr>
                  <w:tcW w:w="386" w:type="dxa"/>
                  <w:tcBorders>
                    <w:top w:val="single" w:sz="4" w:space="0" w:color="000000"/>
                    <w:left w:val="single" w:sz="4" w:space="0" w:color="000000"/>
                    <w:bottom w:val="single" w:sz="4" w:space="0" w:color="000000"/>
                  </w:tcBorders>
                  <w:shd w:val="clear" w:color="auto" w:fill="auto"/>
                </w:tcPr>
                <w:p w:rsidR="004A766D" w:rsidRPr="007E00F6" w:rsidRDefault="004A766D" w:rsidP="007E00F6">
                  <w:pPr>
                    <w:snapToGrid w:val="0"/>
                    <w:jc w:val="both"/>
                    <w:rPr>
                      <w:rFonts w:ascii="Times New Roman" w:hAnsi="Times New Roman" w:cs="Times New Roman"/>
                    </w:rPr>
                  </w:pPr>
                </w:p>
              </w:tc>
              <w:tc>
                <w:tcPr>
                  <w:tcW w:w="425" w:type="dxa"/>
                  <w:tcBorders>
                    <w:top w:val="single" w:sz="4" w:space="0" w:color="000000"/>
                    <w:left w:val="single" w:sz="4" w:space="0" w:color="000000"/>
                    <w:bottom w:val="single" w:sz="4" w:space="0" w:color="000000"/>
                  </w:tcBorders>
                  <w:shd w:val="clear" w:color="auto" w:fill="auto"/>
                </w:tcPr>
                <w:p w:rsidR="004A766D" w:rsidRPr="007E00F6" w:rsidRDefault="004A766D" w:rsidP="007E00F6">
                  <w:pPr>
                    <w:snapToGrid w:val="0"/>
                    <w:jc w:val="both"/>
                    <w:rPr>
                      <w:rFonts w:ascii="Times New Roman" w:hAnsi="Times New Roman" w:cs="Times New Roman"/>
                    </w:rPr>
                  </w:pPr>
                </w:p>
              </w:tc>
              <w:tc>
                <w:tcPr>
                  <w:tcW w:w="456" w:type="dxa"/>
                  <w:tcBorders>
                    <w:top w:val="single" w:sz="4" w:space="0" w:color="000000"/>
                    <w:left w:val="single" w:sz="4" w:space="0" w:color="000000"/>
                    <w:bottom w:val="single" w:sz="4" w:space="0" w:color="000000"/>
                  </w:tcBorders>
                  <w:shd w:val="clear" w:color="auto" w:fill="auto"/>
                </w:tcPr>
                <w:p w:rsidR="004A766D" w:rsidRPr="007E00F6" w:rsidRDefault="004A766D" w:rsidP="007E00F6">
                  <w:pPr>
                    <w:snapToGrid w:val="0"/>
                    <w:jc w:val="both"/>
                    <w:rPr>
                      <w:rFonts w:ascii="Times New Roman" w:hAnsi="Times New Roman" w:cs="Times New Roman"/>
                    </w:rPr>
                  </w:pPr>
                </w:p>
              </w:tc>
              <w:tc>
                <w:tcPr>
                  <w:tcW w:w="567" w:type="dxa"/>
                  <w:tcBorders>
                    <w:top w:val="single" w:sz="4" w:space="0" w:color="000000"/>
                    <w:left w:val="single" w:sz="4" w:space="0" w:color="000000"/>
                    <w:bottom w:val="single" w:sz="4" w:space="0" w:color="000000"/>
                  </w:tcBorders>
                  <w:shd w:val="clear" w:color="auto" w:fill="auto"/>
                </w:tcPr>
                <w:p w:rsidR="004A766D" w:rsidRPr="007E00F6" w:rsidRDefault="004A766D" w:rsidP="007E00F6">
                  <w:pPr>
                    <w:snapToGrid w:val="0"/>
                    <w:jc w:val="both"/>
                    <w:rPr>
                      <w:rFonts w:ascii="Times New Roman" w:hAnsi="Times New Roman" w:cs="Times New Roman"/>
                    </w:rPr>
                  </w:pPr>
                </w:p>
              </w:tc>
              <w:tc>
                <w:tcPr>
                  <w:tcW w:w="536" w:type="dxa"/>
                  <w:tcBorders>
                    <w:top w:val="single" w:sz="4" w:space="0" w:color="000000"/>
                    <w:left w:val="single" w:sz="4" w:space="0" w:color="000000"/>
                    <w:bottom w:val="single" w:sz="4" w:space="0" w:color="000000"/>
                    <w:right w:val="single" w:sz="4" w:space="0" w:color="000000"/>
                  </w:tcBorders>
                  <w:shd w:val="clear" w:color="auto" w:fill="auto"/>
                </w:tcPr>
                <w:p w:rsidR="004A766D" w:rsidRPr="007E00F6" w:rsidRDefault="004A766D" w:rsidP="007E00F6">
                  <w:pPr>
                    <w:snapToGrid w:val="0"/>
                    <w:jc w:val="both"/>
                    <w:rPr>
                      <w:rFonts w:ascii="Times New Roman" w:hAnsi="Times New Roman" w:cs="Times New Roman"/>
                      <w:shd w:val="clear" w:color="auto" w:fill="FF00FF"/>
                    </w:rPr>
                  </w:pPr>
                </w:p>
              </w:tc>
            </w:tr>
            <w:tr w:rsidR="00624B10" w:rsidRPr="007E00F6" w:rsidTr="00624B10">
              <w:trPr>
                <w:trHeight w:val="378"/>
              </w:trPr>
              <w:tc>
                <w:tcPr>
                  <w:tcW w:w="2678" w:type="dxa"/>
                  <w:tcBorders>
                    <w:top w:val="single" w:sz="4" w:space="0" w:color="000000"/>
                    <w:left w:val="single" w:sz="4" w:space="0" w:color="000000"/>
                    <w:bottom w:val="single" w:sz="4" w:space="0" w:color="000000"/>
                  </w:tcBorders>
                  <w:shd w:val="clear" w:color="auto" w:fill="auto"/>
                </w:tcPr>
                <w:p w:rsidR="004A766D" w:rsidRPr="007E00F6" w:rsidRDefault="004A766D" w:rsidP="007E00F6">
                  <w:pPr>
                    <w:jc w:val="both"/>
                    <w:rPr>
                      <w:rFonts w:ascii="Times New Roman" w:hAnsi="Times New Roman" w:cs="Times New Roman"/>
                      <w:shd w:val="clear" w:color="auto" w:fill="FF00FF"/>
                    </w:rPr>
                  </w:pPr>
                  <w:r w:rsidRPr="007E00F6">
                    <w:rPr>
                      <w:rFonts w:ascii="Times New Roman" w:hAnsi="Times New Roman" w:cs="Times New Roman"/>
                    </w:rPr>
                    <w:t>Formazione generale (</w:t>
                  </w:r>
                  <w:r w:rsidR="002D34CD" w:rsidRPr="007E00F6">
                    <w:rPr>
                      <w:rFonts w:ascii="Times New Roman" w:hAnsi="Times New Roman" w:cs="Times New Roman"/>
                      <w:b/>
                    </w:rPr>
                    <w:t>voci 30</w:t>
                  </w:r>
                  <w:r w:rsidRPr="007E00F6">
                    <w:rPr>
                      <w:rFonts w:ascii="Times New Roman" w:hAnsi="Times New Roman" w:cs="Times New Roman"/>
                      <w:b/>
                    </w:rPr>
                    <w:t>/3</w:t>
                  </w:r>
                  <w:r w:rsidR="002D34CD" w:rsidRPr="007E00F6">
                    <w:rPr>
                      <w:rFonts w:ascii="Times New Roman" w:hAnsi="Times New Roman" w:cs="Times New Roman"/>
                      <w:b/>
                    </w:rPr>
                    <w:t>5</w:t>
                  </w:r>
                  <w:r w:rsidRPr="007E00F6">
                    <w:rPr>
                      <w:rFonts w:ascii="Times New Roman" w:hAnsi="Times New Roman" w:cs="Times New Roman"/>
                    </w:rPr>
                    <w:t>)</w:t>
                  </w:r>
                </w:p>
              </w:tc>
              <w:tc>
                <w:tcPr>
                  <w:tcW w:w="467" w:type="dxa"/>
                  <w:tcBorders>
                    <w:top w:val="single" w:sz="4" w:space="0" w:color="000000"/>
                    <w:left w:val="single" w:sz="4" w:space="0" w:color="000000"/>
                    <w:bottom w:val="single" w:sz="4" w:space="0" w:color="000000"/>
                  </w:tcBorders>
                  <w:shd w:val="clear" w:color="auto" w:fill="F4B083"/>
                  <w:vAlign w:val="center"/>
                </w:tcPr>
                <w:p w:rsidR="004A766D" w:rsidRPr="007E00F6" w:rsidRDefault="004A766D" w:rsidP="007E00F6">
                  <w:pPr>
                    <w:snapToGrid w:val="0"/>
                    <w:jc w:val="both"/>
                    <w:rPr>
                      <w:rFonts w:ascii="Times New Roman" w:hAnsi="Times New Roman" w:cs="Times New Roman"/>
                      <w:shd w:val="clear" w:color="auto" w:fill="FF00FF"/>
                    </w:rPr>
                  </w:pPr>
                </w:p>
              </w:tc>
              <w:tc>
                <w:tcPr>
                  <w:tcW w:w="467" w:type="dxa"/>
                  <w:tcBorders>
                    <w:top w:val="single" w:sz="4" w:space="0" w:color="000000"/>
                    <w:left w:val="single" w:sz="4" w:space="0" w:color="000000"/>
                    <w:bottom w:val="single" w:sz="4" w:space="0" w:color="000000"/>
                  </w:tcBorders>
                  <w:shd w:val="clear" w:color="auto" w:fill="F4B083"/>
                </w:tcPr>
                <w:p w:rsidR="004A766D" w:rsidRPr="007E00F6" w:rsidRDefault="004A766D" w:rsidP="007E00F6">
                  <w:pPr>
                    <w:snapToGrid w:val="0"/>
                    <w:jc w:val="both"/>
                    <w:rPr>
                      <w:rFonts w:ascii="Times New Roman" w:hAnsi="Times New Roman" w:cs="Times New Roman"/>
                      <w:shd w:val="clear" w:color="auto" w:fill="FF00FF"/>
                    </w:rPr>
                  </w:pPr>
                </w:p>
              </w:tc>
              <w:tc>
                <w:tcPr>
                  <w:tcW w:w="467" w:type="dxa"/>
                  <w:tcBorders>
                    <w:top w:val="single" w:sz="4" w:space="0" w:color="000000"/>
                    <w:left w:val="single" w:sz="4" w:space="0" w:color="000000"/>
                    <w:bottom w:val="single" w:sz="4" w:space="0" w:color="000000"/>
                  </w:tcBorders>
                  <w:shd w:val="clear" w:color="auto" w:fill="F4B083"/>
                </w:tcPr>
                <w:p w:rsidR="004A766D" w:rsidRPr="007E00F6" w:rsidRDefault="004A766D" w:rsidP="007E00F6">
                  <w:pPr>
                    <w:snapToGrid w:val="0"/>
                    <w:jc w:val="both"/>
                    <w:rPr>
                      <w:rFonts w:ascii="Times New Roman" w:hAnsi="Times New Roman" w:cs="Times New Roman"/>
                      <w:shd w:val="clear" w:color="auto" w:fill="FF00FF"/>
                    </w:rPr>
                  </w:pPr>
                </w:p>
              </w:tc>
              <w:tc>
                <w:tcPr>
                  <w:tcW w:w="350" w:type="dxa"/>
                  <w:tcBorders>
                    <w:top w:val="single" w:sz="4" w:space="0" w:color="000000"/>
                    <w:left w:val="single" w:sz="4" w:space="0" w:color="000000"/>
                    <w:bottom w:val="single" w:sz="4" w:space="0" w:color="000000"/>
                  </w:tcBorders>
                  <w:shd w:val="clear" w:color="auto" w:fill="F4B083"/>
                </w:tcPr>
                <w:p w:rsidR="004A766D" w:rsidRPr="007E00F6" w:rsidRDefault="004A766D" w:rsidP="007E00F6">
                  <w:pPr>
                    <w:snapToGrid w:val="0"/>
                    <w:jc w:val="both"/>
                    <w:rPr>
                      <w:rFonts w:ascii="Times New Roman" w:hAnsi="Times New Roman" w:cs="Times New Roman"/>
                      <w:shd w:val="clear" w:color="auto" w:fill="FF00FF"/>
                    </w:rPr>
                  </w:pPr>
                </w:p>
              </w:tc>
              <w:tc>
                <w:tcPr>
                  <w:tcW w:w="350" w:type="dxa"/>
                  <w:tcBorders>
                    <w:top w:val="single" w:sz="4" w:space="0" w:color="000000"/>
                    <w:left w:val="single" w:sz="4" w:space="0" w:color="000000"/>
                    <w:bottom w:val="single" w:sz="4" w:space="0" w:color="000000"/>
                  </w:tcBorders>
                  <w:shd w:val="clear" w:color="auto" w:fill="F4B083"/>
                </w:tcPr>
                <w:p w:rsidR="004A766D" w:rsidRPr="007E00F6" w:rsidRDefault="004A766D" w:rsidP="007E00F6">
                  <w:pPr>
                    <w:snapToGrid w:val="0"/>
                    <w:jc w:val="both"/>
                    <w:rPr>
                      <w:rFonts w:ascii="Times New Roman" w:hAnsi="Times New Roman" w:cs="Times New Roman"/>
                      <w:shd w:val="clear" w:color="auto" w:fill="FF00FF"/>
                    </w:rPr>
                  </w:pPr>
                </w:p>
              </w:tc>
              <w:tc>
                <w:tcPr>
                  <w:tcW w:w="350" w:type="dxa"/>
                  <w:tcBorders>
                    <w:top w:val="single" w:sz="4" w:space="0" w:color="000000"/>
                    <w:left w:val="single" w:sz="4" w:space="0" w:color="000000"/>
                    <w:bottom w:val="single" w:sz="4" w:space="0" w:color="000000"/>
                  </w:tcBorders>
                  <w:shd w:val="clear" w:color="auto" w:fill="F4B083"/>
                </w:tcPr>
                <w:p w:rsidR="004A766D" w:rsidRPr="007E00F6" w:rsidRDefault="004A766D" w:rsidP="007E00F6">
                  <w:pPr>
                    <w:snapToGrid w:val="0"/>
                    <w:jc w:val="both"/>
                    <w:rPr>
                      <w:rFonts w:ascii="Times New Roman" w:hAnsi="Times New Roman" w:cs="Times New Roman"/>
                    </w:rPr>
                  </w:pPr>
                </w:p>
              </w:tc>
              <w:tc>
                <w:tcPr>
                  <w:tcW w:w="434" w:type="dxa"/>
                  <w:tcBorders>
                    <w:top w:val="single" w:sz="4" w:space="0" w:color="000000"/>
                    <w:left w:val="single" w:sz="4" w:space="0" w:color="000000"/>
                    <w:bottom w:val="single" w:sz="4" w:space="0" w:color="000000"/>
                  </w:tcBorders>
                  <w:shd w:val="clear" w:color="auto" w:fill="FFFFFF"/>
                </w:tcPr>
                <w:p w:rsidR="004A766D" w:rsidRPr="007E00F6" w:rsidRDefault="004A766D" w:rsidP="007E00F6">
                  <w:pPr>
                    <w:snapToGrid w:val="0"/>
                    <w:jc w:val="both"/>
                    <w:rPr>
                      <w:rFonts w:ascii="Times New Roman" w:hAnsi="Times New Roman" w:cs="Times New Roman"/>
                    </w:rPr>
                  </w:pPr>
                </w:p>
              </w:tc>
              <w:tc>
                <w:tcPr>
                  <w:tcW w:w="386" w:type="dxa"/>
                  <w:tcBorders>
                    <w:top w:val="single" w:sz="4" w:space="0" w:color="000000"/>
                    <w:left w:val="single" w:sz="4" w:space="0" w:color="000000"/>
                    <w:bottom w:val="single" w:sz="4" w:space="0" w:color="000000"/>
                  </w:tcBorders>
                  <w:shd w:val="clear" w:color="auto" w:fill="FFFFFF"/>
                </w:tcPr>
                <w:p w:rsidR="004A766D" w:rsidRPr="007E00F6" w:rsidRDefault="004A766D" w:rsidP="007E00F6">
                  <w:pPr>
                    <w:snapToGrid w:val="0"/>
                    <w:jc w:val="both"/>
                    <w:rPr>
                      <w:rFonts w:ascii="Times New Roman" w:hAnsi="Times New Roman" w:cs="Times New Roman"/>
                    </w:rPr>
                  </w:pPr>
                </w:p>
              </w:tc>
              <w:tc>
                <w:tcPr>
                  <w:tcW w:w="425" w:type="dxa"/>
                  <w:tcBorders>
                    <w:top w:val="single" w:sz="4" w:space="0" w:color="000000"/>
                    <w:left w:val="single" w:sz="4" w:space="0" w:color="000000"/>
                    <w:bottom w:val="single" w:sz="4" w:space="0" w:color="000000"/>
                  </w:tcBorders>
                  <w:shd w:val="clear" w:color="auto" w:fill="FFFFFF"/>
                </w:tcPr>
                <w:p w:rsidR="004A766D" w:rsidRPr="007E00F6" w:rsidRDefault="004A766D" w:rsidP="007E00F6">
                  <w:pPr>
                    <w:snapToGrid w:val="0"/>
                    <w:jc w:val="both"/>
                    <w:rPr>
                      <w:rFonts w:ascii="Times New Roman" w:hAnsi="Times New Roman" w:cs="Times New Roman"/>
                    </w:rPr>
                  </w:pPr>
                </w:p>
              </w:tc>
              <w:tc>
                <w:tcPr>
                  <w:tcW w:w="456" w:type="dxa"/>
                  <w:tcBorders>
                    <w:top w:val="single" w:sz="4" w:space="0" w:color="000000"/>
                    <w:left w:val="single" w:sz="4" w:space="0" w:color="000000"/>
                    <w:bottom w:val="single" w:sz="4" w:space="0" w:color="000000"/>
                  </w:tcBorders>
                  <w:shd w:val="clear" w:color="auto" w:fill="FFFFFF"/>
                </w:tcPr>
                <w:p w:rsidR="004A766D" w:rsidRPr="007E00F6" w:rsidRDefault="004A766D" w:rsidP="007E00F6">
                  <w:pPr>
                    <w:snapToGrid w:val="0"/>
                    <w:jc w:val="both"/>
                    <w:rPr>
                      <w:rFonts w:ascii="Times New Roman" w:hAnsi="Times New Roman" w:cs="Times New Roman"/>
                    </w:rPr>
                  </w:pPr>
                </w:p>
              </w:tc>
              <w:tc>
                <w:tcPr>
                  <w:tcW w:w="567" w:type="dxa"/>
                  <w:tcBorders>
                    <w:top w:val="single" w:sz="4" w:space="0" w:color="000000"/>
                    <w:left w:val="single" w:sz="4" w:space="0" w:color="000000"/>
                    <w:bottom w:val="single" w:sz="4" w:space="0" w:color="000000"/>
                  </w:tcBorders>
                  <w:shd w:val="clear" w:color="auto" w:fill="FFFFFF"/>
                </w:tcPr>
                <w:p w:rsidR="004A766D" w:rsidRPr="007E00F6" w:rsidRDefault="004A766D" w:rsidP="007E00F6">
                  <w:pPr>
                    <w:snapToGrid w:val="0"/>
                    <w:jc w:val="both"/>
                    <w:rPr>
                      <w:rFonts w:ascii="Times New Roman" w:hAnsi="Times New Roman" w:cs="Times New Roman"/>
                    </w:rPr>
                  </w:pPr>
                </w:p>
              </w:tc>
              <w:tc>
                <w:tcPr>
                  <w:tcW w:w="536" w:type="dxa"/>
                  <w:tcBorders>
                    <w:top w:val="single" w:sz="4" w:space="0" w:color="000000"/>
                    <w:left w:val="single" w:sz="4" w:space="0" w:color="000000"/>
                    <w:bottom w:val="single" w:sz="4" w:space="0" w:color="000000"/>
                    <w:right w:val="single" w:sz="4" w:space="0" w:color="000000"/>
                  </w:tcBorders>
                  <w:shd w:val="clear" w:color="auto" w:fill="FFFFFF"/>
                </w:tcPr>
                <w:p w:rsidR="004A766D" w:rsidRPr="007E00F6" w:rsidRDefault="004A766D" w:rsidP="007E00F6">
                  <w:pPr>
                    <w:snapToGrid w:val="0"/>
                    <w:jc w:val="both"/>
                    <w:rPr>
                      <w:rFonts w:ascii="Times New Roman" w:hAnsi="Times New Roman" w:cs="Times New Roman"/>
                      <w:shd w:val="clear" w:color="auto" w:fill="FF00FF"/>
                    </w:rPr>
                  </w:pPr>
                </w:p>
              </w:tc>
            </w:tr>
            <w:tr w:rsidR="00624B10" w:rsidRPr="007E00F6" w:rsidTr="00624B10">
              <w:trPr>
                <w:trHeight w:val="182"/>
              </w:trPr>
              <w:tc>
                <w:tcPr>
                  <w:tcW w:w="2678" w:type="dxa"/>
                  <w:tcBorders>
                    <w:top w:val="single" w:sz="4" w:space="0" w:color="000000"/>
                    <w:left w:val="single" w:sz="4" w:space="0" w:color="000000"/>
                    <w:bottom w:val="single" w:sz="4" w:space="0" w:color="000000"/>
                  </w:tcBorders>
                  <w:shd w:val="clear" w:color="auto" w:fill="auto"/>
                </w:tcPr>
                <w:p w:rsidR="004A766D" w:rsidRPr="007E00F6" w:rsidRDefault="004A766D" w:rsidP="007E00F6">
                  <w:pPr>
                    <w:jc w:val="both"/>
                    <w:rPr>
                      <w:rFonts w:ascii="Times New Roman" w:hAnsi="Times New Roman" w:cs="Times New Roman"/>
                    </w:rPr>
                  </w:pPr>
                  <w:r w:rsidRPr="007E00F6">
                    <w:rPr>
                      <w:rFonts w:ascii="Times New Roman" w:hAnsi="Times New Roman" w:cs="Times New Roman"/>
                    </w:rPr>
                    <w:t>Formazione specifica (</w:t>
                  </w:r>
                  <w:r w:rsidR="002D34CD" w:rsidRPr="007E00F6">
                    <w:rPr>
                      <w:rFonts w:ascii="Times New Roman" w:hAnsi="Times New Roman" w:cs="Times New Roman"/>
                      <w:b/>
                    </w:rPr>
                    <w:t>voci 36/42</w:t>
                  </w:r>
                  <w:r w:rsidRPr="007E00F6">
                    <w:rPr>
                      <w:rFonts w:ascii="Times New Roman" w:hAnsi="Times New Roman" w:cs="Times New Roman"/>
                    </w:rPr>
                    <w:t>)</w:t>
                  </w:r>
                </w:p>
                <w:p w:rsidR="004A766D" w:rsidRPr="007E00F6" w:rsidRDefault="004A766D" w:rsidP="007E00F6">
                  <w:pPr>
                    <w:jc w:val="both"/>
                    <w:rPr>
                      <w:rFonts w:ascii="Times New Roman" w:hAnsi="Times New Roman" w:cs="Times New Roman"/>
                    </w:rPr>
                  </w:pPr>
                </w:p>
              </w:tc>
              <w:tc>
                <w:tcPr>
                  <w:tcW w:w="467" w:type="dxa"/>
                  <w:tcBorders>
                    <w:top w:val="single" w:sz="4" w:space="0" w:color="000000"/>
                    <w:left w:val="single" w:sz="4" w:space="0" w:color="000000"/>
                    <w:bottom w:val="single" w:sz="4" w:space="0" w:color="000000"/>
                  </w:tcBorders>
                  <w:shd w:val="clear" w:color="auto" w:fill="F4B083"/>
                </w:tcPr>
                <w:p w:rsidR="004A766D" w:rsidRPr="007E00F6" w:rsidRDefault="004A766D" w:rsidP="007E00F6">
                  <w:pPr>
                    <w:snapToGrid w:val="0"/>
                    <w:jc w:val="both"/>
                    <w:rPr>
                      <w:rFonts w:ascii="Times New Roman" w:hAnsi="Times New Roman" w:cs="Times New Roman"/>
                    </w:rPr>
                  </w:pPr>
                </w:p>
              </w:tc>
              <w:tc>
                <w:tcPr>
                  <w:tcW w:w="467" w:type="dxa"/>
                  <w:tcBorders>
                    <w:top w:val="single" w:sz="4" w:space="0" w:color="000000"/>
                    <w:left w:val="single" w:sz="4" w:space="0" w:color="000000"/>
                    <w:bottom w:val="single" w:sz="4" w:space="0" w:color="000000"/>
                  </w:tcBorders>
                  <w:shd w:val="clear" w:color="auto" w:fill="F4B083"/>
                </w:tcPr>
                <w:p w:rsidR="004A766D" w:rsidRPr="007E00F6" w:rsidRDefault="004A766D" w:rsidP="007E00F6">
                  <w:pPr>
                    <w:snapToGrid w:val="0"/>
                    <w:jc w:val="both"/>
                    <w:rPr>
                      <w:rFonts w:ascii="Times New Roman" w:hAnsi="Times New Roman" w:cs="Times New Roman"/>
                    </w:rPr>
                  </w:pPr>
                </w:p>
              </w:tc>
              <w:tc>
                <w:tcPr>
                  <w:tcW w:w="467" w:type="dxa"/>
                  <w:tcBorders>
                    <w:top w:val="single" w:sz="4" w:space="0" w:color="000000"/>
                    <w:left w:val="single" w:sz="4" w:space="0" w:color="000000"/>
                    <w:bottom w:val="single" w:sz="4" w:space="0" w:color="000000"/>
                  </w:tcBorders>
                  <w:shd w:val="clear" w:color="auto" w:fill="F4B083"/>
                </w:tcPr>
                <w:p w:rsidR="004A766D" w:rsidRPr="007E00F6" w:rsidRDefault="004A766D" w:rsidP="007E00F6">
                  <w:pPr>
                    <w:snapToGrid w:val="0"/>
                    <w:jc w:val="both"/>
                    <w:rPr>
                      <w:rFonts w:ascii="Times New Roman" w:hAnsi="Times New Roman" w:cs="Times New Roman"/>
                    </w:rPr>
                  </w:pPr>
                </w:p>
              </w:tc>
              <w:tc>
                <w:tcPr>
                  <w:tcW w:w="350" w:type="dxa"/>
                  <w:tcBorders>
                    <w:top w:val="single" w:sz="4" w:space="0" w:color="000000"/>
                    <w:left w:val="single" w:sz="4" w:space="0" w:color="000000"/>
                    <w:bottom w:val="single" w:sz="4" w:space="0" w:color="000000"/>
                  </w:tcBorders>
                  <w:shd w:val="clear" w:color="auto" w:fill="F4B083"/>
                </w:tcPr>
                <w:p w:rsidR="004A766D" w:rsidRPr="007E00F6" w:rsidRDefault="004A766D" w:rsidP="007E00F6">
                  <w:pPr>
                    <w:snapToGrid w:val="0"/>
                    <w:jc w:val="both"/>
                    <w:rPr>
                      <w:rFonts w:ascii="Times New Roman" w:hAnsi="Times New Roman" w:cs="Times New Roman"/>
                    </w:rPr>
                  </w:pPr>
                </w:p>
              </w:tc>
              <w:tc>
                <w:tcPr>
                  <w:tcW w:w="350" w:type="dxa"/>
                  <w:tcBorders>
                    <w:top w:val="single" w:sz="4" w:space="0" w:color="000000"/>
                    <w:left w:val="single" w:sz="4" w:space="0" w:color="000000"/>
                    <w:bottom w:val="single" w:sz="4" w:space="0" w:color="000000"/>
                  </w:tcBorders>
                  <w:shd w:val="clear" w:color="auto" w:fill="F4B083"/>
                </w:tcPr>
                <w:p w:rsidR="004A766D" w:rsidRPr="007E00F6" w:rsidRDefault="004A766D" w:rsidP="007E00F6">
                  <w:pPr>
                    <w:snapToGrid w:val="0"/>
                    <w:jc w:val="both"/>
                    <w:rPr>
                      <w:rFonts w:ascii="Times New Roman" w:hAnsi="Times New Roman" w:cs="Times New Roman"/>
                    </w:rPr>
                  </w:pPr>
                </w:p>
              </w:tc>
              <w:tc>
                <w:tcPr>
                  <w:tcW w:w="350" w:type="dxa"/>
                  <w:tcBorders>
                    <w:top w:val="single" w:sz="4" w:space="0" w:color="000000"/>
                    <w:left w:val="single" w:sz="4" w:space="0" w:color="000000"/>
                    <w:bottom w:val="single" w:sz="4" w:space="0" w:color="000000"/>
                  </w:tcBorders>
                  <w:shd w:val="clear" w:color="auto" w:fill="F4B083"/>
                </w:tcPr>
                <w:p w:rsidR="004A766D" w:rsidRPr="007E00F6" w:rsidRDefault="004A766D" w:rsidP="007E00F6">
                  <w:pPr>
                    <w:snapToGrid w:val="0"/>
                    <w:jc w:val="both"/>
                    <w:rPr>
                      <w:rFonts w:ascii="Times New Roman" w:hAnsi="Times New Roman" w:cs="Times New Roman"/>
                    </w:rPr>
                  </w:pPr>
                </w:p>
              </w:tc>
              <w:tc>
                <w:tcPr>
                  <w:tcW w:w="434" w:type="dxa"/>
                  <w:tcBorders>
                    <w:top w:val="single" w:sz="4" w:space="0" w:color="000000"/>
                    <w:left w:val="single" w:sz="4" w:space="0" w:color="000000"/>
                    <w:bottom w:val="single" w:sz="4" w:space="0" w:color="000000"/>
                  </w:tcBorders>
                  <w:shd w:val="clear" w:color="auto" w:fill="F4B083"/>
                </w:tcPr>
                <w:p w:rsidR="004A766D" w:rsidRPr="007E00F6" w:rsidRDefault="004A766D" w:rsidP="007E00F6">
                  <w:pPr>
                    <w:snapToGrid w:val="0"/>
                    <w:jc w:val="both"/>
                    <w:rPr>
                      <w:rFonts w:ascii="Times New Roman" w:hAnsi="Times New Roman" w:cs="Times New Roman"/>
                    </w:rPr>
                  </w:pPr>
                </w:p>
              </w:tc>
              <w:tc>
                <w:tcPr>
                  <w:tcW w:w="386" w:type="dxa"/>
                  <w:tcBorders>
                    <w:top w:val="single" w:sz="4" w:space="0" w:color="000000"/>
                    <w:left w:val="single" w:sz="4" w:space="0" w:color="000000"/>
                    <w:bottom w:val="single" w:sz="4" w:space="0" w:color="000000"/>
                  </w:tcBorders>
                  <w:shd w:val="clear" w:color="auto" w:fill="F4B083"/>
                </w:tcPr>
                <w:p w:rsidR="004A766D" w:rsidRPr="007E00F6" w:rsidRDefault="004A766D" w:rsidP="007E00F6">
                  <w:pPr>
                    <w:snapToGrid w:val="0"/>
                    <w:jc w:val="both"/>
                    <w:rPr>
                      <w:rFonts w:ascii="Times New Roman" w:hAnsi="Times New Roman" w:cs="Times New Roman"/>
                    </w:rPr>
                  </w:pPr>
                </w:p>
              </w:tc>
              <w:tc>
                <w:tcPr>
                  <w:tcW w:w="425" w:type="dxa"/>
                  <w:tcBorders>
                    <w:top w:val="single" w:sz="4" w:space="0" w:color="000000"/>
                    <w:left w:val="single" w:sz="4" w:space="0" w:color="000000"/>
                    <w:bottom w:val="single" w:sz="4" w:space="0" w:color="000000"/>
                  </w:tcBorders>
                  <w:shd w:val="clear" w:color="auto" w:fill="F4B083"/>
                </w:tcPr>
                <w:p w:rsidR="004A766D" w:rsidRPr="007E00F6" w:rsidRDefault="004A766D" w:rsidP="007E00F6">
                  <w:pPr>
                    <w:snapToGrid w:val="0"/>
                    <w:jc w:val="both"/>
                    <w:rPr>
                      <w:rFonts w:ascii="Times New Roman" w:hAnsi="Times New Roman" w:cs="Times New Roman"/>
                    </w:rPr>
                  </w:pPr>
                </w:p>
              </w:tc>
              <w:tc>
                <w:tcPr>
                  <w:tcW w:w="456" w:type="dxa"/>
                  <w:tcBorders>
                    <w:top w:val="single" w:sz="4" w:space="0" w:color="000000"/>
                    <w:left w:val="single" w:sz="4" w:space="0" w:color="000000"/>
                    <w:bottom w:val="single" w:sz="4" w:space="0" w:color="000000"/>
                  </w:tcBorders>
                  <w:shd w:val="clear" w:color="auto" w:fill="FFFFFF"/>
                </w:tcPr>
                <w:p w:rsidR="004A766D" w:rsidRPr="007E00F6" w:rsidRDefault="004A766D" w:rsidP="007E00F6">
                  <w:pPr>
                    <w:snapToGrid w:val="0"/>
                    <w:jc w:val="both"/>
                    <w:rPr>
                      <w:rFonts w:ascii="Times New Roman" w:hAnsi="Times New Roman" w:cs="Times New Roman"/>
                    </w:rPr>
                  </w:pPr>
                </w:p>
              </w:tc>
              <w:tc>
                <w:tcPr>
                  <w:tcW w:w="567" w:type="dxa"/>
                  <w:tcBorders>
                    <w:top w:val="single" w:sz="4" w:space="0" w:color="000000"/>
                    <w:left w:val="single" w:sz="4" w:space="0" w:color="000000"/>
                    <w:bottom w:val="single" w:sz="4" w:space="0" w:color="000000"/>
                  </w:tcBorders>
                  <w:shd w:val="clear" w:color="auto" w:fill="FFFFFF"/>
                </w:tcPr>
                <w:p w:rsidR="004A766D" w:rsidRPr="007E00F6" w:rsidRDefault="004A766D" w:rsidP="007E00F6">
                  <w:pPr>
                    <w:snapToGrid w:val="0"/>
                    <w:jc w:val="both"/>
                    <w:rPr>
                      <w:rFonts w:ascii="Times New Roman" w:hAnsi="Times New Roman" w:cs="Times New Roman"/>
                    </w:rPr>
                  </w:pPr>
                </w:p>
              </w:tc>
              <w:tc>
                <w:tcPr>
                  <w:tcW w:w="536" w:type="dxa"/>
                  <w:tcBorders>
                    <w:top w:val="single" w:sz="4" w:space="0" w:color="000000"/>
                    <w:left w:val="single" w:sz="4" w:space="0" w:color="000000"/>
                    <w:bottom w:val="single" w:sz="4" w:space="0" w:color="000000"/>
                    <w:right w:val="single" w:sz="4" w:space="0" w:color="000000"/>
                  </w:tcBorders>
                  <w:shd w:val="clear" w:color="auto" w:fill="FFFFFF"/>
                </w:tcPr>
                <w:p w:rsidR="004A766D" w:rsidRPr="007E00F6" w:rsidRDefault="004A766D" w:rsidP="007E00F6">
                  <w:pPr>
                    <w:snapToGrid w:val="0"/>
                    <w:jc w:val="both"/>
                    <w:rPr>
                      <w:rFonts w:ascii="Times New Roman" w:hAnsi="Times New Roman" w:cs="Times New Roman"/>
                      <w:shd w:val="clear" w:color="auto" w:fill="C0C0C0"/>
                    </w:rPr>
                  </w:pPr>
                </w:p>
              </w:tc>
            </w:tr>
            <w:tr w:rsidR="00624B10" w:rsidRPr="007E00F6" w:rsidTr="00624B10">
              <w:trPr>
                <w:trHeight w:val="526"/>
              </w:trPr>
              <w:tc>
                <w:tcPr>
                  <w:tcW w:w="2678" w:type="dxa"/>
                  <w:tcBorders>
                    <w:top w:val="single" w:sz="4" w:space="0" w:color="000000"/>
                    <w:left w:val="single" w:sz="4" w:space="0" w:color="000000"/>
                    <w:bottom w:val="single" w:sz="4" w:space="0" w:color="000000"/>
                  </w:tcBorders>
                  <w:shd w:val="clear" w:color="auto" w:fill="auto"/>
                </w:tcPr>
                <w:p w:rsidR="004A766D" w:rsidRPr="007E00F6" w:rsidRDefault="004A766D" w:rsidP="007E00F6">
                  <w:pPr>
                    <w:jc w:val="both"/>
                    <w:rPr>
                      <w:rFonts w:ascii="Times New Roman" w:hAnsi="Times New Roman" w:cs="Times New Roman"/>
                    </w:rPr>
                  </w:pPr>
                  <w:r w:rsidRPr="007E00F6">
                    <w:rPr>
                      <w:rFonts w:ascii="Times New Roman" w:hAnsi="Times New Roman" w:cs="Times New Roman"/>
                    </w:rPr>
                    <w:t>Attività di prom. e sens. (</w:t>
                  </w:r>
                  <w:r w:rsidRPr="007E00F6">
                    <w:rPr>
                      <w:rFonts w:ascii="Times New Roman" w:hAnsi="Times New Roman" w:cs="Times New Roman"/>
                      <w:b/>
                    </w:rPr>
                    <w:t>voce 1</w:t>
                  </w:r>
                  <w:r w:rsidR="003E5FAA" w:rsidRPr="007E00F6">
                    <w:rPr>
                      <w:rFonts w:ascii="Times New Roman" w:hAnsi="Times New Roman" w:cs="Times New Roman"/>
                      <w:b/>
                    </w:rPr>
                    <w:t>8</w:t>
                  </w:r>
                  <w:r w:rsidRPr="007E00F6">
                    <w:rPr>
                      <w:rFonts w:ascii="Times New Roman" w:hAnsi="Times New Roman" w:cs="Times New Roman"/>
                    </w:rPr>
                    <w:t>)</w:t>
                  </w:r>
                </w:p>
                <w:p w:rsidR="004A766D" w:rsidRPr="007E00F6" w:rsidRDefault="004A766D" w:rsidP="007E00F6">
                  <w:pPr>
                    <w:jc w:val="both"/>
                    <w:rPr>
                      <w:rFonts w:ascii="Times New Roman" w:hAnsi="Times New Roman" w:cs="Times New Roman"/>
                    </w:rPr>
                  </w:pPr>
                </w:p>
              </w:tc>
              <w:tc>
                <w:tcPr>
                  <w:tcW w:w="467" w:type="dxa"/>
                  <w:tcBorders>
                    <w:top w:val="single" w:sz="4" w:space="0" w:color="000000"/>
                    <w:left w:val="single" w:sz="4" w:space="0" w:color="000000"/>
                    <w:bottom w:val="single" w:sz="4" w:space="0" w:color="000000"/>
                  </w:tcBorders>
                  <w:shd w:val="clear" w:color="auto" w:fill="F4B083"/>
                </w:tcPr>
                <w:p w:rsidR="004A766D" w:rsidRPr="007E00F6" w:rsidRDefault="004A766D" w:rsidP="007E00F6">
                  <w:pPr>
                    <w:snapToGrid w:val="0"/>
                    <w:jc w:val="both"/>
                    <w:rPr>
                      <w:rFonts w:ascii="Times New Roman" w:hAnsi="Times New Roman" w:cs="Times New Roman"/>
                    </w:rPr>
                  </w:pPr>
                </w:p>
              </w:tc>
              <w:tc>
                <w:tcPr>
                  <w:tcW w:w="467" w:type="dxa"/>
                  <w:tcBorders>
                    <w:top w:val="single" w:sz="4" w:space="0" w:color="000000"/>
                    <w:left w:val="single" w:sz="4" w:space="0" w:color="000000"/>
                    <w:bottom w:val="single" w:sz="4" w:space="0" w:color="000000"/>
                  </w:tcBorders>
                  <w:shd w:val="clear" w:color="auto" w:fill="F4B083"/>
                </w:tcPr>
                <w:p w:rsidR="004A766D" w:rsidRPr="007E00F6" w:rsidRDefault="004A766D" w:rsidP="007E00F6">
                  <w:pPr>
                    <w:snapToGrid w:val="0"/>
                    <w:jc w:val="both"/>
                    <w:rPr>
                      <w:rFonts w:ascii="Times New Roman" w:hAnsi="Times New Roman" w:cs="Times New Roman"/>
                    </w:rPr>
                  </w:pPr>
                </w:p>
              </w:tc>
              <w:tc>
                <w:tcPr>
                  <w:tcW w:w="467" w:type="dxa"/>
                  <w:tcBorders>
                    <w:top w:val="single" w:sz="4" w:space="0" w:color="000000"/>
                    <w:left w:val="single" w:sz="4" w:space="0" w:color="000000"/>
                    <w:bottom w:val="single" w:sz="4" w:space="0" w:color="000000"/>
                  </w:tcBorders>
                  <w:shd w:val="clear" w:color="auto" w:fill="F4B083"/>
                </w:tcPr>
                <w:p w:rsidR="004A766D" w:rsidRPr="007E00F6" w:rsidRDefault="004A766D" w:rsidP="007E00F6">
                  <w:pPr>
                    <w:snapToGrid w:val="0"/>
                    <w:jc w:val="both"/>
                    <w:rPr>
                      <w:rFonts w:ascii="Times New Roman" w:hAnsi="Times New Roman" w:cs="Times New Roman"/>
                    </w:rPr>
                  </w:pPr>
                </w:p>
              </w:tc>
              <w:tc>
                <w:tcPr>
                  <w:tcW w:w="350" w:type="dxa"/>
                  <w:tcBorders>
                    <w:top w:val="single" w:sz="4" w:space="0" w:color="000000"/>
                    <w:left w:val="single" w:sz="4" w:space="0" w:color="000000"/>
                    <w:bottom w:val="single" w:sz="4" w:space="0" w:color="000000"/>
                  </w:tcBorders>
                  <w:shd w:val="clear" w:color="auto" w:fill="F4B083"/>
                </w:tcPr>
                <w:p w:rsidR="004A766D" w:rsidRPr="007E00F6" w:rsidRDefault="004A766D" w:rsidP="007E00F6">
                  <w:pPr>
                    <w:snapToGrid w:val="0"/>
                    <w:jc w:val="both"/>
                    <w:rPr>
                      <w:rFonts w:ascii="Times New Roman" w:hAnsi="Times New Roman" w:cs="Times New Roman"/>
                    </w:rPr>
                  </w:pPr>
                </w:p>
              </w:tc>
              <w:tc>
                <w:tcPr>
                  <w:tcW w:w="350" w:type="dxa"/>
                  <w:tcBorders>
                    <w:top w:val="single" w:sz="4" w:space="0" w:color="000000"/>
                    <w:left w:val="single" w:sz="4" w:space="0" w:color="000000"/>
                    <w:bottom w:val="single" w:sz="4" w:space="0" w:color="000000"/>
                  </w:tcBorders>
                  <w:shd w:val="clear" w:color="auto" w:fill="F4B083"/>
                </w:tcPr>
                <w:p w:rsidR="004A766D" w:rsidRPr="007E00F6" w:rsidRDefault="004A766D" w:rsidP="007E00F6">
                  <w:pPr>
                    <w:snapToGrid w:val="0"/>
                    <w:jc w:val="both"/>
                    <w:rPr>
                      <w:rFonts w:ascii="Times New Roman" w:hAnsi="Times New Roman" w:cs="Times New Roman"/>
                    </w:rPr>
                  </w:pPr>
                </w:p>
              </w:tc>
              <w:tc>
                <w:tcPr>
                  <w:tcW w:w="350" w:type="dxa"/>
                  <w:tcBorders>
                    <w:top w:val="single" w:sz="4" w:space="0" w:color="000000"/>
                    <w:left w:val="single" w:sz="4" w:space="0" w:color="000000"/>
                    <w:bottom w:val="single" w:sz="4" w:space="0" w:color="000000"/>
                  </w:tcBorders>
                  <w:shd w:val="clear" w:color="auto" w:fill="F4B083"/>
                </w:tcPr>
                <w:p w:rsidR="004A766D" w:rsidRPr="007E00F6" w:rsidRDefault="004A766D" w:rsidP="007E00F6">
                  <w:pPr>
                    <w:snapToGrid w:val="0"/>
                    <w:jc w:val="both"/>
                    <w:rPr>
                      <w:rFonts w:ascii="Times New Roman" w:hAnsi="Times New Roman" w:cs="Times New Roman"/>
                    </w:rPr>
                  </w:pPr>
                </w:p>
              </w:tc>
              <w:tc>
                <w:tcPr>
                  <w:tcW w:w="434" w:type="dxa"/>
                  <w:tcBorders>
                    <w:top w:val="single" w:sz="4" w:space="0" w:color="000000"/>
                    <w:left w:val="single" w:sz="4" w:space="0" w:color="000000"/>
                    <w:bottom w:val="single" w:sz="4" w:space="0" w:color="000000"/>
                  </w:tcBorders>
                  <w:shd w:val="clear" w:color="auto" w:fill="F4B083"/>
                </w:tcPr>
                <w:p w:rsidR="004A766D" w:rsidRPr="007E00F6" w:rsidRDefault="004A766D" w:rsidP="007E00F6">
                  <w:pPr>
                    <w:snapToGrid w:val="0"/>
                    <w:jc w:val="both"/>
                    <w:rPr>
                      <w:rFonts w:ascii="Times New Roman" w:hAnsi="Times New Roman" w:cs="Times New Roman"/>
                    </w:rPr>
                  </w:pPr>
                </w:p>
              </w:tc>
              <w:tc>
                <w:tcPr>
                  <w:tcW w:w="386" w:type="dxa"/>
                  <w:tcBorders>
                    <w:top w:val="single" w:sz="4" w:space="0" w:color="000000"/>
                    <w:left w:val="single" w:sz="4" w:space="0" w:color="000000"/>
                    <w:bottom w:val="single" w:sz="4" w:space="0" w:color="000000"/>
                  </w:tcBorders>
                  <w:shd w:val="clear" w:color="auto" w:fill="F4B083"/>
                </w:tcPr>
                <w:p w:rsidR="004A766D" w:rsidRPr="007E00F6" w:rsidRDefault="004A766D" w:rsidP="007E00F6">
                  <w:pPr>
                    <w:snapToGrid w:val="0"/>
                    <w:jc w:val="both"/>
                    <w:rPr>
                      <w:rFonts w:ascii="Times New Roman" w:hAnsi="Times New Roman" w:cs="Times New Roman"/>
                    </w:rPr>
                  </w:pPr>
                </w:p>
              </w:tc>
              <w:tc>
                <w:tcPr>
                  <w:tcW w:w="425" w:type="dxa"/>
                  <w:tcBorders>
                    <w:top w:val="single" w:sz="4" w:space="0" w:color="000000"/>
                    <w:left w:val="single" w:sz="4" w:space="0" w:color="000000"/>
                    <w:bottom w:val="single" w:sz="4" w:space="0" w:color="000000"/>
                  </w:tcBorders>
                  <w:shd w:val="clear" w:color="auto" w:fill="F4B083"/>
                </w:tcPr>
                <w:p w:rsidR="004A766D" w:rsidRPr="007E00F6" w:rsidRDefault="004A766D" w:rsidP="007E00F6">
                  <w:pPr>
                    <w:snapToGrid w:val="0"/>
                    <w:jc w:val="both"/>
                    <w:rPr>
                      <w:rFonts w:ascii="Times New Roman" w:hAnsi="Times New Roman" w:cs="Times New Roman"/>
                    </w:rPr>
                  </w:pPr>
                </w:p>
              </w:tc>
              <w:tc>
                <w:tcPr>
                  <w:tcW w:w="456" w:type="dxa"/>
                  <w:tcBorders>
                    <w:top w:val="single" w:sz="4" w:space="0" w:color="000000"/>
                    <w:left w:val="single" w:sz="4" w:space="0" w:color="000000"/>
                    <w:bottom w:val="single" w:sz="4" w:space="0" w:color="000000"/>
                  </w:tcBorders>
                  <w:shd w:val="clear" w:color="auto" w:fill="F4B083"/>
                </w:tcPr>
                <w:p w:rsidR="004A766D" w:rsidRPr="007E00F6" w:rsidRDefault="004A766D" w:rsidP="007E00F6">
                  <w:pPr>
                    <w:snapToGrid w:val="0"/>
                    <w:jc w:val="both"/>
                    <w:rPr>
                      <w:rFonts w:ascii="Times New Roman" w:hAnsi="Times New Roman" w:cs="Times New Roman"/>
                    </w:rPr>
                  </w:pPr>
                </w:p>
              </w:tc>
              <w:tc>
                <w:tcPr>
                  <w:tcW w:w="567" w:type="dxa"/>
                  <w:tcBorders>
                    <w:top w:val="single" w:sz="4" w:space="0" w:color="000000"/>
                    <w:left w:val="single" w:sz="4" w:space="0" w:color="000000"/>
                    <w:bottom w:val="single" w:sz="4" w:space="0" w:color="000000"/>
                  </w:tcBorders>
                  <w:shd w:val="clear" w:color="auto" w:fill="F4B083"/>
                </w:tcPr>
                <w:p w:rsidR="004A766D" w:rsidRPr="007E00F6" w:rsidRDefault="004A766D" w:rsidP="007E00F6">
                  <w:pPr>
                    <w:snapToGrid w:val="0"/>
                    <w:jc w:val="both"/>
                    <w:rPr>
                      <w:rFonts w:ascii="Times New Roman" w:hAnsi="Times New Roman" w:cs="Times New Roman"/>
                    </w:rPr>
                  </w:pPr>
                </w:p>
              </w:tc>
              <w:tc>
                <w:tcPr>
                  <w:tcW w:w="536" w:type="dxa"/>
                  <w:tcBorders>
                    <w:top w:val="single" w:sz="4" w:space="0" w:color="000000"/>
                    <w:left w:val="single" w:sz="4" w:space="0" w:color="000000"/>
                    <w:bottom w:val="single" w:sz="4" w:space="0" w:color="000000"/>
                    <w:right w:val="single" w:sz="4" w:space="0" w:color="000000"/>
                  </w:tcBorders>
                  <w:shd w:val="clear" w:color="auto" w:fill="F4B083"/>
                </w:tcPr>
                <w:p w:rsidR="004A766D" w:rsidRPr="007E00F6" w:rsidRDefault="004A766D" w:rsidP="007E00F6">
                  <w:pPr>
                    <w:snapToGrid w:val="0"/>
                    <w:jc w:val="both"/>
                    <w:rPr>
                      <w:rFonts w:ascii="Times New Roman" w:hAnsi="Times New Roman" w:cs="Times New Roman"/>
                      <w:shd w:val="clear" w:color="auto" w:fill="FF00FF"/>
                    </w:rPr>
                  </w:pPr>
                </w:p>
              </w:tc>
            </w:tr>
            <w:tr w:rsidR="00624B10" w:rsidRPr="007E00F6" w:rsidTr="00624B10">
              <w:trPr>
                <w:trHeight w:val="182"/>
              </w:trPr>
              <w:tc>
                <w:tcPr>
                  <w:tcW w:w="2678" w:type="dxa"/>
                  <w:tcBorders>
                    <w:top w:val="single" w:sz="4" w:space="0" w:color="000000"/>
                    <w:left w:val="single" w:sz="4" w:space="0" w:color="000000"/>
                    <w:bottom w:val="single" w:sz="4" w:space="0" w:color="000000"/>
                  </w:tcBorders>
                  <w:shd w:val="clear" w:color="auto" w:fill="auto"/>
                </w:tcPr>
                <w:p w:rsidR="004A766D" w:rsidRPr="007E00F6" w:rsidRDefault="004A766D" w:rsidP="007E00F6">
                  <w:pPr>
                    <w:jc w:val="both"/>
                    <w:rPr>
                      <w:rFonts w:ascii="Times New Roman" w:hAnsi="Times New Roman" w:cs="Times New Roman"/>
                    </w:rPr>
                  </w:pPr>
                  <w:r w:rsidRPr="007E00F6">
                    <w:rPr>
                      <w:rFonts w:ascii="Times New Roman" w:hAnsi="Times New Roman" w:cs="Times New Roman"/>
                    </w:rPr>
                    <w:t xml:space="preserve">Riunioni di programmazione </w:t>
                  </w:r>
                </w:p>
                <w:p w:rsidR="004A766D" w:rsidRPr="007E00F6" w:rsidRDefault="004A766D" w:rsidP="007E00F6">
                  <w:pPr>
                    <w:jc w:val="both"/>
                    <w:rPr>
                      <w:rFonts w:ascii="Times New Roman" w:hAnsi="Times New Roman" w:cs="Times New Roman"/>
                    </w:rPr>
                  </w:pPr>
                </w:p>
              </w:tc>
              <w:tc>
                <w:tcPr>
                  <w:tcW w:w="467" w:type="dxa"/>
                  <w:tcBorders>
                    <w:top w:val="single" w:sz="4" w:space="0" w:color="000000"/>
                    <w:left w:val="single" w:sz="4" w:space="0" w:color="000000"/>
                    <w:bottom w:val="single" w:sz="4" w:space="0" w:color="000000"/>
                  </w:tcBorders>
                  <w:shd w:val="clear" w:color="auto" w:fill="F4B083"/>
                </w:tcPr>
                <w:p w:rsidR="004A766D" w:rsidRPr="007E00F6" w:rsidRDefault="004A766D" w:rsidP="007E00F6">
                  <w:pPr>
                    <w:snapToGrid w:val="0"/>
                    <w:jc w:val="both"/>
                    <w:rPr>
                      <w:rFonts w:ascii="Times New Roman" w:hAnsi="Times New Roman" w:cs="Times New Roman"/>
                    </w:rPr>
                  </w:pPr>
                </w:p>
              </w:tc>
              <w:tc>
                <w:tcPr>
                  <w:tcW w:w="467" w:type="dxa"/>
                  <w:tcBorders>
                    <w:top w:val="single" w:sz="4" w:space="0" w:color="000000"/>
                    <w:left w:val="single" w:sz="4" w:space="0" w:color="000000"/>
                    <w:bottom w:val="single" w:sz="4" w:space="0" w:color="000000"/>
                  </w:tcBorders>
                  <w:shd w:val="clear" w:color="auto" w:fill="FFFFFF"/>
                </w:tcPr>
                <w:p w:rsidR="004A766D" w:rsidRPr="007E00F6" w:rsidRDefault="004A766D" w:rsidP="007E00F6">
                  <w:pPr>
                    <w:snapToGrid w:val="0"/>
                    <w:jc w:val="both"/>
                    <w:rPr>
                      <w:rFonts w:ascii="Times New Roman" w:hAnsi="Times New Roman" w:cs="Times New Roman"/>
                    </w:rPr>
                  </w:pPr>
                </w:p>
              </w:tc>
              <w:tc>
                <w:tcPr>
                  <w:tcW w:w="467" w:type="dxa"/>
                  <w:tcBorders>
                    <w:top w:val="single" w:sz="4" w:space="0" w:color="000000"/>
                    <w:left w:val="single" w:sz="4" w:space="0" w:color="000000"/>
                    <w:bottom w:val="single" w:sz="4" w:space="0" w:color="000000"/>
                  </w:tcBorders>
                  <w:shd w:val="clear" w:color="auto" w:fill="F4B083"/>
                </w:tcPr>
                <w:p w:rsidR="004A766D" w:rsidRPr="007E00F6" w:rsidRDefault="004A766D" w:rsidP="007E00F6">
                  <w:pPr>
                    <w:snapToGrid w:val="0"/>
                    <w:jc w:val="both"/>
                    <w:rPr>
                      <w:rFonts w:ascii="Times New Roman" w:hAnsi="Times New Roman" w:cs="Times New Roman"/>
                    </w:rPr>
                  </w:pPr>
                </w:p>
              </w:tc>
              <w:tc>
                <w:tcPr>
                  <w:tcW w:w="350" w:type="dxa"/>
                  <w:tcBorders>
                    <w:top w:val="single" w:sz="4" w:space="0" w:color="000000"/>
                    <w:left w:val="single" w:sz="4" w:space="0" w:color="000000"/>
                    <w:bottom w:val="single" w:sz="4" w:space="0" w:color="000000"/>
                  </w:tcBorders>
                  <w:shd w:val="clear" w:color="auto" w:fill="auto"/>
                </w:tcPr>
                <w:p w:rsidR="004A766D" w:rsidRPr="007E00F6" w:rsidRDefault="004A766D" w:rsidP="007E00F6">
                  <w:pPr>
                    <w:snapToGrid w:val="0"/>
                    <w:jc w:val="both"/>
                    <w:rPr>
                      <w:rFonts w:ascii="Times New Roman" w:hAnsi="Times New Roman" w:cs="Times New Roman"/>
                    </w:rPr>
                  </w:pPr>
                </w:p>
              </w:tc>
              <w:tc>
                <w:tcPr>
                  <w:tcW w:w="350" w:type="dxa"/>
                  <w:tcBorders>
                    <w:top w:val="single" w:sz="4" w:space="0" w:color="000000"/>
                    <w:left w:val="single" w:sz="4" w:space="0" w:color="000000"/>
                    <w:bottom w:val="single" w:sz="4" w:space="0" w:color="000000"/>
                  </w:tcBorders>
                  <w:shd w:val="clear" w:color="auto" w:fill="F4B083"/>
                </w:tcPr>
                <w:p w:rsidR="004A766D" w:rsidRPr="007E00F6" w:rsidRDefault="004A766D" w:rsidP="007E00F6">
                  <w:pPr>
                    <w:snapToGrid w:val="0"/>
                    <w:jc w:val="both"/>
                    <w:rPr>
                      <w:rFonts w:ascii="Times New Roman" w:hAnsi="Times New Roman" w:cs="Times New Roman"/>
                    </w:rPr>
                  </w:pPr>
                </w:p>
              </w:tc>
              <w:tc>
                <w:tcPr>
                  <w:tcW w:w="350" w:type="dxa"/>
                  <w:tcBorders>
                    <w:top w:val="single" w:sz="4" w:space="0" w:color="000000"/>
                    <w:left w:val="single" w:sz="4" w:space="0" w:color="000000"/>
                    <w:bottom w:val="single" w:sz="4" w:space="0" w:color="000000"/>
                  </w:tcBorders>
                  <w:shd w:val="clear" w:color="auto" w:fill="auto"/>
                </w:tcPr>
                <w:p w:rsidR="004A766D" w:rsidRPr="007E00F6" w:rsidRDefault="004A766D" w:rsidP="007E00F6">
                  <w:pPr>
                    <w:snapToGrid w:val="0"/>
                    <w:jc w:val="both"/>
                    <w:rPr>
                      <w:rFonts w:ascii="Times New Roman" w:hAnsi="Times New Roman" w:cs="Times New Roman"/>
                    </w:rPr>
                  </w:pPr>
                </w:p>
              </w:tc>
              <w:tc>
                <w:tcPr>
                  <w:tcW w:w="434" w:type="dxa"/>
                  <w:tcBorders>
                    <w:top w:val="single" w:sz="4" w:space="0" w:color="000000"/>
                    <w:left w:val="single" w:sz="4" w:space="0" w:color="000000"/>
                    <w:bottom w:val="single" w:sz="4" w:space="0" w:color="000000"/>
                  </w:tcBorders>
                  <w:shd w:val="clear" w:color="auto" w:fill="F4B083"/>
                </w:tcPr>
                <w:p w:rsidR="004A766D" w:rsidRPr="007E00F6" w:rsidRDefault="004A766D" w:rsidP="007E00F6">
                  <w:pPr>
                    <w:snapToGrid w:val="0"/>
                    <w:jc w:val="both"/>
                    <w:rPr>
                      <w:rFonts w:ascii="Times New Roman" w:hAnsi="Times New Roman" w:cs="Times New Roman"/>
                    </w:rPr>
                  </w:pPr>
                </w:p>
              </w:tc>
              <w:tc>
                <w:tcPr>
                  <w:tcW w:w="386" w:type="dxa"/>
                  <w:tcBorders>
                    <w:top w:val="single" w:sz="4" w:space="0" w:color="000000"/>
                    <w:left w:val="single" w:sz="4" w:space="0" w:color="000000"/>
                    <w:bottom w:val="single" w:sz="4" w:space="0" w:color="000000"/>
                  </w:tcBorders>
                  <w:shd w:val="clear" w:color="auto" w:fill="FFFFFF"/>
                </w:tcPr>
                <w:p w:rsidR="004A766D" w:rsidRPr="007E00F6" w:rsidRDefault="004A766D" w:rsidP="007E00F6">
                  <w:pPr>
                    <w:snapToGrid w:val="0"/>
                    <w:jc w:val="both"/>
                    <w:rPr>
                      <w:rFonts w:ascii="Times New Roman" w:hAnsi="Times New Roman" w:cs="Times New Roman"/>
                    </w:rPr>
                  </w:pPr>
                </w:p>
              </w:tc>
              <w:tc>
                <w:tcPr>
                  <w:tcW w:w="425" w:type="dxa"/>
                  <w:tcBorders>
                    <w:top w:val="single" w:sz="4" w:space="0" w:color="000000"/>
                    <w:left w:val="single" w:sz="4" w:space="0" w:color="000000"/>
                  </w:tcBorders>
                  <w:shd w:val="clear" w:color="auto" w:fill="F4B083"/>
                </w:tcPr>
                <w:p w:rsidR="004A766D" w:rsidRPr="007E00F6" w:rsidRDefault="004A766D" w:rsidP="007E00F6">
                  <w:pPr>
                    <w:snapToGrid w:val="0"/>
                    <w:jc w:val="both"/>
                    <w:rPr>
                      <w:rFonts w:ascii="Times New Roman" w:hAnsi="Times New Roman" w:cs="Times New Roman"/>
                    </w:rPr>
                  </w:pPr>
                </w:p>
              </w:tc>
              <w:tc>
                <w:tcPr>
                  <w:tcW w:w="456" w:type="dxa"/>
                  <w:tcBorders>
                    <w:top w:val="single" w:sz="4" w:space="0" w:color="000000"/>
                    <w:left w:val="single" w:sz="4" w:space="0" w:color="000000"/>
                    <w:bottom w:val="single" w:sz="4" w:space="0" w:color="000000"/>
                  </w:tcBorders>
                  <w:shd w:val="clear" w:color="auto" w:fill="auto"/>
                </w:tcPr>
                <w:p w:rsidR="004A766D" w:rsidRPr="007E00F6" w:rsidRDefault="004A766D" w:rsidP="007E00F6">
                  <w:pPr>
                    <w:snapToGrid w:val="0"/>
                    <w:jc w:val="both"/>
                    <w:rPr>
                      <w:rFonts w:ascii="Times New Roman" w:hAnsi="Times New Roman" w:cs="Times New Roman"/>
                    </w:rPr>
                  </w:pPr>
                </w:p>
              </w:tc>
              <w:tc>
                <w:tcPr>
                  <w:tcW w:w="567" w:type="dxa"/>
                  <w:tcBorders>
                    <w:top w:val="single" w:sz="4" w:space="0" w:color="000000"/>
                    <w:left w:val="single" w:sz="4" w:space="0" w:color="000000"/>
                    <w:bottom w:val="single" w:sz="4" w:space="0" w:color="000000"/>
                  </w:tcBorders>
                  <w:shd w:val="clear" w:color="auto" w:fill="F4B083"/>
                </w:tcPr>
                <w:p w:rsidR="004A766D" w:rsidRPr="007E00F6" w:rsidRDefault="004A766D" w:rsidP="007E00F6">
                  <w:pPr>
                    <w:snapToGrid w:val="0"/>
                    <w:jc w:val="both"/>
                    <w:rPr>
                      <w:rFonts w:ascii="Times New Roman" w:hAnsi="Times New Roman" w:cs="Times New Roman"/>
                    </w:rPr>
                  </w:pPr>
                </w:p>
              </w:tc>
              <w:tc>
                <w:tcPr>
                  <w:tcW w:w="536" w:type="dxa"/>
                  <w:tcBorders>
                    <w:top w:val="single" w:sz="4" w:space="0" w:color="000000"/>
                    <w:left w:val="single" w:sz="4" w:space="0" w:color="000000"/>
                    <w:bottom w:val="single" w:sz="4" w:space="0" w:color="000000"/>
                    <w:right w:val="single" w:sz="4" w:space="0" w:color="000000"/>
                  </w:tcBorders>
                  <w:shd w:val="clear" w:color="auto" w:fill="auto"/>
                </w:tcPr>
                <w:p w:rsidR="004A766D" w:rsidRPr="007E00F6" w:rsidRDefault="004A766D" w:rsidP="007E00F6">
                  <w:pPr>
                    <w:snapToGrid w:val="0"/>
                    <w:jc w:val="both"/>
                    <w:rPr>
                      <w:rFonts w:ascii="Times New Roman" w:hAnsi="Times New Roman" w:cs="Times New Roman"/>
                      <w:shd w:val="clear" w:color="auto" w:fill="FF00FF"/>
                    </w:rPr>
                  </w:pPr>
                </w:p>
              </w:tc>
            </w:tr>
            <w:tr w:rsidR="00624B10" w:rsidRPr="007E00F6" w:rsidTr="00624B10">
              <w:trPr>
                <w:trHeight w:val="574"/>
              </w:trPr>
              <w:tc>
                <w:tcPr>
                  <w:tcW w:w="2678" w:type="dxa"/>
                  <w:tcBorders>
                    <w:top w:val="single" w:sz="4" w:space="0" w:color="000000"/>
                    <w:left w:val="single" w:sz="4" w:space="0" w:color="000000"/>
                    <w:bottom w:val="single" w:sz="4" w:space="0" w:color="000000"/>
                  </w:tcBorders>
                  <w:shd w:val="clear" w:color="auto" w:fill="auto"/>
                </w:tcPr>
                <w:p w:rsidR="004A766D" w:rsidRPr="007E00F6" w:rsidRDefault="003E5FAA" w:rsidP="007E00F6">
                  <w:pPr>
                    <w:jc w:val="both"/>
                    <w:rPr>
                      <w:rFonts w:ascii="Times New Roman" w:hAnsi="Times New Roman" w:cs="Times New Roman"/>
                    </w:rPr>
                  </w:pPr>
                  <w:r w:rsidRPr="007E00F6">
                    <w:rPr>
                      <w:rFonts w:ascii="Times New Roman" w:hAnsi="Times New Roman" w:cs="Times New Roman"/>
                    </w:rPr>
                    <w:t xml:space="preserve">Visite e colloquio a domicilio </w:t>
                  </w:r>
                </w:p>
              </w:tc>
              <w:tc>
                <w:tcPr>
                  <w:tcW w:w="467" w:type="dxa"/>
                  <w:tcBorders>
                    <w:top w:val="single" w:sz="4" w:space="0" w:color="000000"/>
                    <w:left w:val="single" w:sz="4" w:space="0" w:color="000000"/>
                    <w:bottom w:val="single" w:sz="4" w:space="0" w:color="000000"/>
                  </w:tcBorders>
                  <w:shd w:val="clear" w:color="auto" w:fill="FFFFFF"/>
                </w:tcPr>
                <w:p w:rsidR="004A766D" w:rsidRPr="007E00F6" w:rsidRDefault="004A766D" w:rsidP="007E00F6">
                  <w:pPr>
                    <w:snapToGrid w:val="0"/>
                    <w:jc w:val="both"/>
                    <w:rPr>
                      <w:rFonts w:ascii="Times New Roman" w:hAnsi="Times New Roman" w:cs="Times New Roman"/>
                    </w:rPr>
                  </w:pPr>
                </w:p>
              </w:tc>
              <w:tc>
                <w:tcPr>
                  <w:tcW w:w="467" w:type="dxa"/>
                  <w:tcBorders>
                    <w:top w:val="single" w:sz="4" w:space="0" w:color="000000"/>
                    <w:left w:val="single" w:sz="4" w:space="0" w:color="000000"/>
                    <w:bottom w:val="single" w:sz="4" w:space="0" w:color="000000"/>
                  </w:tcBorders>
                  <w:shd w:val="clear" w:color="auto" w:fill="0070C0"/>
                </w:tcPr>
                <w:p w:rsidR="004A766D" w:rsidRPr="007E00F6" w:rsidRDefault="004A766D" w:rsidP="007E00F6">
                  <w:pPr>
                    <w:snapToGrid w:val="0"/>
                    <w:jc w:val="both"/>
                    <w:rPr>
                      <w:rFonts w:ascii="Times New Roman" w:hAnsi="Times New Roman" w:cs="Times New Roman"/>
                    </w:rPr>
                  </w:pPr>
                </w:p>
              </w:tc>
              <w:tc>
                <w:tcPr>
                  <w:tcW w:w="467" w:type="dxa"/>
                  <w:tcBorders>
                    <w:top w:val="single" w:sz="4" w:space="0" w:color="000000"/>
                    <w:left w:val="single" w:sz="4" w:space="0" w:color="000000"/>
                    <w:bottom w:val="single" w:sz="4" w:space="0" w:color="000000"/>
                  </w:tcBorders>
                  <w:shd w:val="clear" w:color="auto" w:fill="0070C0"/>
                </w:tcPr>
                <w:p w:rsidR="004A766D" w:rsidRPr="007E00F6" w:rsidRDefault="004A766D" w:rsidP="007E00F6">
                  <w:pPr>
                    <w:snapToGrid w:val="0"/>
                    <w:jc w:val="both"/>
                    <w:rPr>
                      <w:rFonts w:ascii="Times New Roman" w:hAnsi="Times New Roman" w:cs="Times New Roman"/>
                    </w:rPr>
                  </w:pPr>
                </w:p>
              </w:tc>
              <w:tc>
                <w:tcPr>
                  <w:tcW w:w="350" w:type="dxa"/>
                  <w:tcBorders>
                    <w:top w:val="single" w:sz="4" w:space="0" w:color="000000"/>
                    <w:left w:val="single" w:sz="4" w:space="0" w:color="000000"/>
                    <w:bottom w:val="single" w:sz="4" w:space="0" w:color="000000"/>
                  </w:tcBorders>
                  <w:shd w:val="clear" w:color="auto" w:fill="2E74B5"/>
                </w:tcPr>
                <w:p w:rsidR="004A766D" w:rsidRPr="007E00F6" w:rsidRDefault="004A766D" w:rsidP="007E00F6">
                  <w:pPr>
                    <w:snapToGrid w:val="0"/>
                    <w:jc w:val="both"/>
                    <w:rPr>
                      <w:rFonts w:ascii="Times New Roman" w:hAnsi="Times New Roman" w:cs="Times New Roman"/>
                    </w:rPr>
                  </w:pPr>
                </w:p>
              </w:tc>
              <w:tc>
                <w:tcPr>
                  <w:tcW w:w="350" w:type="dxa"/>
                  <w:tcBorders>
                    <w:top w:val="single" w:sz="4" w:space="0" w:color="000000"/>
                    <w:left w:val="single" w:sz="4" w:space="0" w:color="000000"/>
                    <w:bottom w:val="single" w:sz="4" w:space="0" w:color="000000"/>
                  </w:tcBorders>
                  <w:shd w:val="clear" w:color="auto" w:fill="FFFFFF"/>
                </w:tcPr>
                <w:p w:rsidR="004A766D" w:rsidRPr="007E00F6" w:rsidRDefault="004A766D" w:rsidP="007E00F6">
                  <w:pPr>
                    <w:snapToGrid w:val="0"/>
                    <w:jc w:val="both"/>
                    <w:rPr>
                      <w:rFonts w:ascii="Times New Roman" w:hAnsi="Times New Roman" w:cs="Times New Roman"/>
                    </w:rPr>
                  </w:pPr>
                </w:p>
              </w:tc>
              <w:tc>
                <w:tcPr>
                  <w:tcW w:w="350" w:type="dxa"/>
                  <w:tcBorders>
                    <w:top w:val="single" w:sz="4" w:space="0" w:color="000000"/>
                    <w:left w:val="single" w:sz="4" w:space="0" w:color="000000"/>
                    <w:bottom w:val="single" w:sz="4" w:space="0" w:color="000000"/>
                  </w:tcBorders>
                  <w:shd w:val="clear" w:color="auto" w:fill="FFFFFF"/>
                </w:tcPr>
                <w:p w:rsidR="004A766D" w:rsidRPr="007E00F6" w:rsidRDefault="004A766D" w:rsidP="007E00F6">
                  <w:pPr>
                    <w:snapToGrid w:val="0"/>
                    <w:jc w:val="both"/>
                    <w:rPr>
                      <w:rFonts w:ascii="Times New Roman" w:hAnsi="Times New Roman" w:cs="Times New Roman"/>
                    </w:rPr>
                  </w:pPr>
                </w:p>
              </w:tc>
              <w:tc>
                <w:tcPr>
                  <w:tcW w:w="434" w:type="dxa"/>
                  <w:tcBorders>
                    <w:top w:val="single" w:sz="4" w:space="0" w:color="000000"/>
                    <w:left w:val="single" w:sz="4" w:space="0" w:color="000000"/>
                    <w:bottom w:val="single" w:sz="4" w:space="0" w:color="000000"/>
                  </w:tcBorders>
                  <w:shd w:val="clear" w:color="auto" w:fill="FFFFFF"/>
                </w:tcPr>
                <w:p w:rsidR="004A766D" w:rsidRPr="007E00F6" w:rsidRDefault="004A766D" w:rsidP="007E00F6">
                  <w:pPr>
                    <w:snapToGrid w:val="0"/>
                    <w:jc w:val="both"/>
                    <w:rPr>
                      <w:rFonts w:ascii="Times New Roman" w:hAnsi="Times New Roman" w:cs="Times New Roman"/>
                    </w:rPr>
                  </w:pPr>
                </w:p>
              </w:tc>
              <w:tc>
                <w:tcPr>
                  <w:tcW w:w="386" w:type="dxa"/>
                  <w:tcBorders>
                    <w:top w:val="single" w:sz="4" w:space="0" w:color="000000"/>
                    <w:left w:val="single" w:sz="4" w:space="0" w:color="000000"/>
                    <w:bottom w:val="single" w:sz="4" w:space="0" w:color="000000"/>
                  </w:tcBorders>
                  <w:shd w:val="clear" w:color="auto" w:fill="FFFFFF"/>
                </w:tcPr>
                <w:p w:rsidR="004A766D" w:rsidRPr="007E00F6" w:rsidRDefault="004A766D" w:rsidP="007E00F6">
                  <w:pPr>
                    <w:snapToGrid w:val="0"/>
                    <w:jc w:val="both"/>
                    <w:rPr>
                      <w:rFonts w:ascii="Times New Roman" w:hAnsi="Times New Roman" w:cs="Times New Roman"/>
                    </w:rPr>
                  </w:pPr>
                </w:p>
              </w:tc>
              <w:tc>
                <w:tcPr>
                  <w:tcW w:w="425" w:type="dxa"/>
                  <w:tcBorders>
                    <w:left w:val="single" w:sz="4" w:space="0" w:color="000000"/>
                    <w:bottom w:val="single" w:sz="4" w:space="0" w:color="000000"/>
                  </w:tcBorders>
                  <w:shd w:val="clear" w:color="auto" w:fill="FFFFFF"/>
                </w:tcPr>
                <w:p w:rsidR="004A766D" w:rsidRPr="007E00F6" w:rsidRDefault="004A766D" w:rsidP="007E00F6">
                  <w:pPr>
                    <w:snapToGrid w:val="0"/>
                    <w:jc w:val="both"/>
                    <w:rPr>
                      <w:rFonts w:ascii="Times New Roman" w:hAnsi="Times New Roman" w:cs="Times New Roman"/>
                    </w:rPr>
                  </w:pPr>
                </w:p>
              </w:tc>
              <w:tc>
                <w:tcPr>
                  <w:tcW w:w="456" w:type="dxa"/>
                  <w:tcBorders>
                    <w:top w:val="single" w:sz="4" w:space="0" w:color="000000"/>
                    <w:left w:val="single" w:sz="4" w:space="0" w:color="000000"/>
                    <w:bottom w:val="single" w:sz="4" w:space="0" w:color="000000"/>
                  </w:tcBorders>
                  <w:shd w:val="clear" w:color="auto" w:fill="FFFFFF"/>
                </w:tcPr>
                <w:p w:rsidR="004A766D" w:rsidRPr="007E00F6" w:rsidRDefault="004A766D" w:rsidP="007E00F6">
                  <w:pPr>
                    <w:snapToGrid w:val="0"/>
                    <w:jc w:val="both"/>
                    <w:rPr>
                      <w:rFonts w:ascii="Times New Roman" w:hAnsi="Times New Roman" w:cs="Times New Roman"/>
                    </w:rPr>
                  </w:pPr>
                </w:p>
              </w:tc>
              <w:tc>
                <w:tcPr>
                  <w:tcW w:w="567" w:type="dxa"/>
                  <w:tcBorders>
                    <w:top w:val="single" w:sz="4" w:space="0" w:color="000000"/>
                    <w:left w:val="single" w:sz="4" w:space="0" w:color="000000"/>
                    <w:bottom w:val="single" w:sz="4" w:space="0" w:color="000000"/>
                  </w:tcBorders>
                  <w:shd w:val="clear" w:color="auto" w:fill="FFFFFF"/>
                </w:tcPr>
                <w:p w:rsidR="004A766D" w:rsidRPr="007E00F6" w:rsidRDefault="004A766D" w:rsidP="007E00F6">
                  <w:pPr>
                    <w:snapToGrid w:val="0"/>
                    <w:jc w:val="both"/>
                    <w:rPr>
                      <w:rFonts w:ascii="Times New Roman" w:hAnsi="Times New Roman" w:cs="Times New Roman"/>
                    </w:rPr>
                  </w:pPr>
                </w:p>
              </w:tc>
              <w:tc>
                <w:tcPr>
                  <w:tcW w:w="536" w:type="dxa"/>
                  <w:tcBorders>
                    <w:top w:val="single" w:sz="4" w:space="0" w:color="000000"/>
                    <w:left w:val="single" w:sz="4" w:space="0" w:color="000000"/>
                    <w:bottom w:val="single" w:sz="4" w:space="0" w:color="000000"/>
                    <w:right w:val="single" w:sz="4" w:space="0" w:color="000000"/>
                  </w:tcBorders>
                  <w:shd w:val="clear" w:color="auto" w:fill="FFFFFF"/>
                </w:tcPr>
                <w:p w:rsidR="004A766D" w:rsidRPr="007E00F6" w:rsidRDefault="004A766D" w:rsidP="007E00F6">
                  <w:pPr>
                    <w:snapToGrid w:val="0"/>
                    <w:jc w:val="both"/>
                    <w:rPr>
                      <w:rFonts w:ascii="Times New Roman" w:hAnsi="Times New Roman" w:cs="Times New Roman"/>
                      <w:shd w:val="clear" w:color="auto" w:fill="FF00FF"/>
                    </w:rPr>
                  </w:pPr>
                </w:p>
              </w:tc>
            </w:tr>
            <w:tr w:rsidR="00624B10" w:rsidRPr="007E00F6" w:rsidTr="00624B10">
              <w:trPr>
                <w:trHeight w:val="378"/>
              </w:trPr>
              <w:tc>
                <w:tcPr>
                  <w:tcW w:w="2678" w:type="dxa"/>
                  <w:tcBorders>
                    <w:top w:val="single" w:sz="4" w:space="0" w:color="000000"/>
                    <w:left w:val="single" w:sz="4" w:space="0" w:color="000000"/>
                    <w:bottom w:val="single" w:sz="4" w:space="0" w:color="000000"/>
                  </w:tcBorders>
                  <w:shd w:val="clear" w:color="auto" w:fill="FFFFFF"/>
                </w:tcPr>
                <w:p w:rsidR="004A766D" w:rsidRPr="007E00F6" w:rsidRDefault="003E5FAA" w:rsidP="007E00F6">
                  <w:pPr>
                    <w:jc w:val="both"/>
                    <w:rPr>
                      <w:rFonts w:ascii="Times New Roman" w:hAnsi="Times New Roman" w:cs="Times New Roman"/>
                    </w:rPr>
                  </w:pPr>
                  <w:r w:rsidRPr="007E00F6">
                    <w:rPr>
                      <w:rFonts w:ascii="Times New Roman" w:hAnsi="Times New Roman" w:cs="Times New Roman"/>
                    </w:rPr>
                    <w:t xml:space="preserve">Supporto alla famiglia , </w:t>
                  </w:r>
                  <w:r w:rsidR="004A766D" w:rsidRPr="007E00F6">
                    <w:rPr>
                      <w:rFonts w:ascii="Times New Roman" w:hAnsi="Times New Roman" w:cs="Times New Roman"/>
                    </w:rPr>
                    <w:t xml:space="preserve"> accompagnamento dell’utente durante passeggiate</w:t>
                  </w:r>
                  <w:r w:rsidRPr="007E00F6">
                    <w:rPr>
                      <w:rFonts w:ascii="Times New Roman" w:hAnsi="Times New Roman" w:cs="Times New Roman"/>
                    </w:rPr>
                    <w:t xml:space="preserve"> e per lo svolgimento di pratiche burocratiche</w:t>
                  </w:r>
                  <w:r w:rsidR="004A766D" w:rsidRPr="007E00F6">
                    <w:rPr>
                      <w:rFonts w:ascii="Times New Roman" w:hAnsi="Times New Roman" w:cs="Times New Roman"/>
                    </w:rPr>
                    <w:t xml:space="preserve"> ecc..</w:t>
                  </w:r>
                </w:p>
              </w:tc>
              <w:tc>
                <w:tcPr>
                  <w:tcW w:w="467" w:type="dxa"/>
                  <w:tcBorders>
                    <w:top w:val="single" w:sz="4" w:space="0" w:color="000000"/>
                    <w:left w:val="single" w:sz="4" w:space="0" w:color="000000"/>
                    <w:bottom w:val="single" w:sz="4" w:space="0" w:color="000000"/>
                  </w:tcBorders>
                  <w:shd w:val="clear" w:color="auto" w:fill="FFFFFF"/>
                </w:tcPr>
                <w:p w:rsidR="004A766D" w:rsidRPr="007E00F6" w:rsidRDefault="004A766D" w:rsidP="007E00F6">
                  <w:pPr>
                    <w:snapToGrid w:val="0"/>
                    <w:jc w:val="both"/>
                    <w:rPr>
                      <w:rFonts w:ascii="Times New Roman" w:hAnsi="Times New Roman" w:cs="Times New Roman"/>
                    </w:rPr>
                  </w:pPr>
                </w:p>
              </w:tc>
              <w:tc>
                <w:tcPr>
                  <w:tcW w:w="467" w:type="dxa"/>
                  <w:tcBorders>
                    <w:top w:val="single" w:sz="4" w:space="0" w:color="000000"/>
                    <w:left w:val="single" w:sz="4" w:space="0" w:color="000000"/>
                    <w:bottom w:val="single" w:sz="4" w:space="0" w:color="000000"/>
                  </w:tcBorders>
                  <w:shd w:val="clear" w:color="auto" w:fill="0070C0"/>
                </w:tcPr>
                <w:p w:rsidR="004A766D" w:rsidRPr="007E00F6" w:rsidRDefault="004A766D" w:rsidP="007E00F6">
                  <w:pPr>
                    <w:snapToGrid w:val="0"/>
                    <w:jc w:val="both"/>
                    <w:rPr>
                      <w:rFonts w:ascii="Times New Roman" w:hAnsi="Times New Roman" w:cs="Times New Roman"/>
                    </w:rPr>
                  </w:pPr>
                </w:p>
              </w:tc>
              <w:tc>
                <w:tcPr>
                  <w:tcW w:w="467" w:type="dxa"/>
                  <w:tcBorders>
                    <w:top w:val="single" w:sz="4" w:space="0" w:color="000000"/>
                    <w:left w:val="single" w:sz="4" w:space="0" w:color="000000"/>
                    <w:bottom w:val="single" w:sz="4" w:space="0" w:color="000000"/>
                  </w:tcBorders>
                  <w:shd w:val="clear" w:color="auto" w:fill="0070C0"/>
                </w:tcPr>
                <w:p w:rsidR="004A766D" w:rsidRPr="007E00F6" w:rsidRDefault="004A766D" w:rsidP="007E00F6">
                  <w:pPr>
                    <w:snapToGrid w:val="0"/>
                    <w:jc w:val="both"/>
                    <w:rPr>
                      <w:rFonts w:ascii="Times New Roman" w:hAnsi="Times New Roman" w:cs="Times New Roman"/>
                    </w:rPr>
                  </w:pPr>
                </w:p>
              </w:tc>
              <w:tc>
                <w:tcPr>
                  <w:tcW w:w="350" w:type="dxa"/>
                  <w:tcBorders>
                    <w:top w:val="single" w:sz="4" w:space="0" w:color="000000"/>
                    <w:left w:val="single" w:sz="4" w:space="0" w:color="000000"/>
                    <w:bottom w:val="single" w:sz="4" w:space="0" w:color="000000"/>
                  </w:tcBorders>
                  <w:shd w:val="clear" w:color="auto" w:fill="0070C0"/>
                </w:tcPr>
                <w:p w:rsidR="004A766D" w:rsidRPr="007E00F6" w:rsidRDefault="004A766D" w:rsidP="007E00F6">
                  <w:pPr>
                    <w:snapToGrid w:val="0"/>
                    <w:jc w:val="both"/>
                    <w:rPr>
                      <w:rFonts w:ascii="Times New Roman" w:hAnsi="Times New Roman" w:cs="Times New Roman"/>
                    </w:rPr>
                  </w:pPr>
                </w:p>
              </w:tc>
              <w:tc>
                <w:tcPr>
                  <w:tcW w:w="350" w:type="dxa"/>
                  <w:tcBorders>
                    <w:top w:val="single" w:sz="4" w:space="0" w:color="000000"/>
                    <w:left w:val="single" w:sz="4" w:space="0" w:color="000000"/>
                    <w:bottom w:val="single" w:sz="4" w:space="0" w:color="000000"/>
                  </w:tcBorders>
                  <w:shd w:val="clear" w:color="auto" w:fill="0070C0"/>
                </w:tcPr>
                <w:p w:rsidR="004A766D" w:rsidRPr="007E00F6" w:rsidRDefault="004A766D" w:rsidP="007E00F6">
                  <w:pPr>
                    <w:snapToGrid w:val="0"/>
                    <w:jc w:val="both"/>
                    <w:rPr>
                      <w:rFonts w:ascii="Times New Roman" w:hAnsi="Times New Roman" w:cs="Times New Roman"/>
                    </w:rPr>
                  </w:pPr>
                </w:p>
              </w:tc>
              <w:tc>
                <w:tcPr>
                  <w:tcW w:w="350" w:type="dxa"/>
                  <w:tcBorders>
                    <w:top w:val="single" w:sz="4" w:space="0" w:color="000000"/>
                    <w:left w:val="single" w:sz="4" w:space="0" w:color="000000"/>
                    <w:bottom w:val="single" w:sz="4" w:space="0" w:color="000000"/>
                  </w:tcBorders>
                  <w:shd w:val="clear" w:color="auto" w:fill="0070C0"/>
                </w:tcPr>
                <w:p w:rsidR="004A766D" w:rsidRPr="007E00F6" w:rsidRDefault="004A766D" w:rsidP="007E00F6">
                  <w:pPr>
                    <w:snapToGrid w:val="0"/>
                    <w:jc w:val="both"/>
                    <w:rPr>
                      <w:rFonts w:ascii="Times New Roman" w:hAnsi="Times New Roman" w:cs="Times New Roman"/>
                    </w:rPr>
                  </w:pPr>
                </w:p>
              </w:tc>
              <w:tc>
                <w:tcPr>
                  <w:tcW w:w="434" w:type="dxa"/>
                  <w:tcBorders>
                    <w:top w:val="single" w:sz="4" w:space="0" w:color="000000"/>
                    <w:left w:val="single" w:sz="4" w:space="0" w:color="000000"/>
                    <w:bottom w:val="single" w:sz="4" w:space="0" w:color="000000"/>
                  </w:tcBorders>
                  <w:shd w:val="clear" w:color="auto" w:fill="0070C0"/>
                </w:tcPr>
                <w:p w:rsidR="004A766D" w:rsidRPr="007E00F6" w:rsidRDefault="004A766D" w:rsidP="007E00F6">
                  <w:pPr>
                    <w:snapToGrid w:val="0"/>
                    <w:jc w:val="both"/>
                    <w:rPr>
                      <w:rFonts w:ascii="Times New Roman" w:hAnsi="Times New Roman" w:cs="Times New Roman"/>
                    </w:rPr>
                  </w:pPr>
                </w:p>
              </w:tc>
              <w:tc>
                <w:tcPr>
                  <w:tcW w:w="386" w:type="dxa"/>
                  <w:tcBorders>
                    <w:top w:val="single" w:sz="4" w:space="0" w:color="000000"/>
                    <w:left w:val="single" w:sz="4" w:space="0" w:color="000000"/>
                    <w:bottom w:val="single" w:sz="4" w:space="0" w:color="000000"/>
                  </w:tcBorders>
                  <w:shd w:val="clear" w:color="auto" w:fill="0070C0"/>
                </w:tcPr>
                <w:p w:rsidR="004A766D" w:rsidRPr="007E00F6" w:rsidRDefault="004A766D" w:rsidP="007E00F6">
                  <w:pPr>
                    <w:snapToGrid w:val="0"/>
                    <w:jc w:val="both"/>
                    <w:rPr>
                      <w:rFonts w:ascii="Times New Roman" w:hAnsi="Times New Roman" w:cs="Times New Roman"/>
                    </w:rPr>
                  </w:pPr>
                </w:p>
              </w:tc>
              <w:tc>
                <w:tcPr>
                  <w:tcW w:w="425" w:type="dxa"/>
                  <w:tcBorders>
                    <w:top w:val="single" w:sz="4" w:space="0" w:color="000000"/>
                    <w:left w:val="single" w:sz="4" w:space="0" w:color="000000"/>
                    <w:bottom w:val="single" w:sz="4" w:space="0" w:color="000000"/>
                  </w:tcBorders>
                  <w:shd w:val="clear" w:color="auto" w:fill="0070C0"/>
                </w:tcPr>
                <w:p w:rsidR="004A766D" w:rsidRPr="007E00F6" w:rsidRDefault="004A766D" w:rsidP="007E00F6">
                  <w:pPr>
                    <w:snapToGrid w:val="0"/>
                    <w:jc w:val="both"/>
                    <w:rPr>
                      <w:rFonts w:ascii="Times New Roman" w:hAnsi="Times New Roman" w:cs="Times New Roman"/>
                    </w:rPr>
                  </w:pPr>
                </w:p>
              </w:tc>
              <w:tc>
                <w:tcPr>
                  <w:tcW w:w="456" w:type="dxa"/>
                  <w:tcBorders>
                    <w:top w:val="single" w:sz="4" w:space="0" w:color="000000"/>
                    <w:left w:val="single" w:sz="4" w:space="0" w:color="000000"/>
                    <w:bottom w:val="single" w:sz="4" w:space="0" w:color="000000"/>
                  </w:tcBorders>
                  <w:shd w:val="clear" w:color="auto" w:fill="0070C0"/>
                </w:tcPr>
                <w:p w:rsidR="004A766D" w:rsidRPr="007E00F6" w:rsidRDefault="004A766D" w:rsidP="007E00F6">
                  <w:pPr>
                    <w:snapToGrid w:val="0"/>
                    <w:jc w:val="both"/>
                    <w:rPr>
                      <w:rFonts w:ascii="Times New Roman" w:hAnsi="Times New Roman" w:cs="Times New Roman"/>
                    </w:rPr>
                  </w:pPr>
                </w:p>
              </w:tc>
              <w:tc>
                <w:tcPr>
                  <w:tcW w:w="567" w:type="dxa"/>
                  <w:tcBorders>
                    <w:top w:val="single" w:sz="4" w:space="0" w:color="000000"/>
                    <w:left w:val="single" w:sz="4" w:space="0" w:color="000000"/>
                    <w:bottom w:val="single" w:sz="4" w:space="0" w:color="000000"/>
                  </w:tcBorders>
                  <w:shd w:val="clear" w:color="auto" w:fill="0070C0"/>
                </w:tcPr>
                <w:p w:rsidR="004A766D" w:rsidRPr="007E00F6" w:rsidRDefault="004A766D" w:rsidP="007E00F6">
                  <w:pPr>
                    <w:snapToGrid w:val="0"/>
                    <w:jc w:val="both"/>
                    <w:rPr>
                      <w:rFonts w:ascii="Times New Roman" w:hAnsi="Times New Roman" w:cs="Times New Roman"/>
                    </w:rPr>
                  </w:pPr>
                </w:p>
              </w:tc>
              <w:tc>
                <w:tcPr>
                  <w:tcW w:w="536" w:type="dxa"/>
                  <w:tcBorders>
                    <w:top w:val="single" w:sz="4" w:space="0" w:color="000000"/>
                    <w:left w:val="single" w:sz="4" w:space="0" w:color="000000"/>
                    <w:bottom w:val="single" w:sz="4" w:space="0" w:color="000000"/>
                    <w:right w:val="single" w:sz="4" w:space="0" w:color="000000"/>
                  </w:tcBorders>
                  <w:shd w:val="clear" w:color="auto" w:fill="0070C0"/>
                </w:tcPr>
                <w:p w:rsidR="004A766D" w:rsidRPr="007E00F6" w:rsidRDefault="004A766D" w:rsidP="007E00F6">
                  <w:pPr>
                    <w:snapToGrid w:val="0"/>
                    <w:jc w:val="both"/>
                    <w:rPr>
                      <w:rFonts w:ascii="Times New Roman" w:hAnsi="Times New Roman" w:cs="Times New Roman"/>
                      <w:shd w:val="clear" w:color="auto" w:fill="FF00FF"/>
                    </w:rPr>
                  </w:pPr>
                </w:p>
              </w:tc>
            </w:tr>
            <w:tr w:rsidR="00624B10" w:rsidRPr="007E00F6" w:rsidTr="00624B10">
              <w:trPr>
                <w:trHeight w:val="182"/>
              </w:trPr>
              <w:tc>
                <w:tcPr>
                  <w:tcW w:w="2678" w:type="dxa"/>
                  <w:tcBorders>
                    <w:top w:val="single" w:sz="4" w:space="0" w:color="000000"/>
                    <w:left w:val="single" w:sz="4" w:space="0" w:color="000000"/>
                    <w:bottom w:val="single" w:sz="4" w:space="0" w:color="000000"/>
                  </w:tcBorders>
                  <w:shd w:val="clear" w:color="auto" w:fill="auto"/>
                </w:tcPr>
                <w:p w:rsidR="004A766D" w:rsidRPr="007E00F6" w:rsidRDefault="003E5FAA" w:rsidP="007E00F6">
                  <w:pPr>
                    <w:jc w:val="both"/>
                    <w:rPr>
                      <w:rFonts w:ascii="Times New Roman" w:hAnsi="Times New Roman" w:cs="Times New Roman"/>
                    </w:rPr>
                  </w:pPr>
                  <w:r w:rsidRPr="007E00F6">
                    <w:rPr>
                      <w:rFonts w:ascii="Times New Roman" w:hAnsi="Times New Roman" w:cs="Times New Roman"/>
                    </w:rPr>
                    <w:t>P</w:t>
                  </w:r>
                  <w:r w:rsidR="004A766D" w:rsidRPr="007E00F6">
                    <w:rPr>
                      <w:rFonts w:ascii="Times New Roman" w:hAnsi="Times New Roman" w:cs="Times New Roman"/>
                    </w:rPr>
                    <w:t>otenziamento del servizio di segretariato sociale</w:t>
                  </w:r>
                </w:p>
              </w:tc>
              <w:tc>
                <w:tcPr>
                  <w:tcW w:w="467" w:type="dxa"/>
                  <w:tcBorders>
                    <w:top w:val="single" w:sz="4" w:space="0" w:color="000000"/>
                    <w:left w:val="single" w:sz="4" w:space="0" w:color="000000"/>
                    <w:bottom w:val="single" w:sz="4" w:space="0" w:color="000000"/>
                  </w:tcBorders>
                  <w:shd w:val="clear" w:color="auto" w:fill="FFFFFF"/>
                </w:tcPr>
                <w:p w:rsidR="004A766D" w:rsidRPr="007E00F6" w:rsidRDefault="004A766D" w:rsidP="007E00F6">
                  <w:pPr>
                    <w:snapToGrid w:val="0"/>
                    <w:jc w:val="both"/>
                    <w:rPr>
                      <w:rFonts w:ascii="Times New Roman" w:hAnsi="Times New Roman" w:cs="Times New Roman"/>
                    </w:rPr>
                  </w:pPr>
                </w:p>
              </w:tc>
              <w:tc>
                <w:tcPr>
                  <w:tcW w:w="467" w:type="dxa"/>
                  <w:tcBorders>
                    <w:top w:val="single" w:sz="4" w:space="0" w:color="000000"/>
                    <w:left w:val="single" w:sz="4" w:space="0" w:color="000000"/>
                    <w:bottom w:val="single" w:sz="4" w:space="0" w:color="000000"/>
                  </w:tcBorders>
                  <w:shd w:val="clear" w:color="auto" w:fill="2E74B5"/>
                </w:tcPr>
                <w:p w:rsidR="004A766D" w:rsidRPr="007E00F6" w:rsidRDefault="004A766D" w:rsidP="007E00F6">
                  <w:pPr>
                    <w:snapToGrid w:val="0"/>
                    <w:jc w:val="both"/>
                    <w:rPr>
                      <w:rFonts w:ascii="Times New Roman" w:hAnsi="Times New Roman" w:cs="Times New Roman"/>
                    </w:rPr>
                  </w:pPr>
                </w:p>
              </w:tc>
              <w:tc>
                <w:tcPr>
                  <w:tcW w:w="467" w:type="dxa"/>
                  <w:tcBorders>
                    <w:top w:val="single" w:sz="4" w:space="0" w:color="000000"/>
                    <w:left w:val="single" w:sz="4" w:space="0" w:color="000000"/>
                    <w:bottom w:val="single" w:sz="4" w:space="0" w:color="000000"/>
                  </w:tcBorders>
                  <w:shd w:val="clear" w:color="auto" w:fill="2E74B5"/>
                </w:tcPr>
                <w:p w:rsidR="004A766D" w:rsidRPr="007E00F6" w:rsidRDefault="004A766D" w:rsidP="007E00F6">
                  <w:pPr>
                    <w:snapToGrid w:val="0"/>
                    <w:jc w:val="both"/>
                    <w:rPr>
                      <w:rFonts w:ascii="Times New Roman" w:hAnsi="Times New Roman" w:cs="Times New Roman"/>
                    </w:rPr>
                  </w:pPr>
                </w:p>
              </w:tc>
              <w:tc>
                <w:tcPr>
                  <w:tcW w:w="350" w:type="dxa"/>
                  <w:tcBorders>
                    <w:top w:val="single" w:sz="4" w:space="0" w:color="000000"/>
                    <w:left w:val="single" w:sz="4" w:space="0" w:color="000000"/>
                    <w:bottom w:val="single" w:sz="4" w:space="0" w:color="000000"/>
                  </w:tcBorders>
                  <w:shd w:val="clear" w:color="auto" w:fill="2E74B5"/>
                </w:tcPr>
                <w:p w:rsidR="004A766D" w:rsidRPr="007E00F6" w:rsidRDefault="004A766D" w:rsidP="007E00F6">
                  <w:pPr>
                    <w:snapToGrid w:val="0"/>
                    <w:jc w:val="both"/>
                    <w:rPr>
                      <w:rFonts w:ascii="Times New Roman" w:hAnsi="Times New Roman" w:cs="Times New Roman"/>
                    </w:rPr>
                  </w:pPr>
                </w:p>
              </w:tc>
              <w:tc>
                <w:tcPr>
                  <w:tcW w:w="350" w:type="dxa"/>
                  <w:tcBorders>
                    <w:top w:val="single" w:sz="4" w:space="0" w:color="000000"/>
                    <w:left w:val="single" w:sz="4" w:space="0" w:color="000000"/>
                    <w:bottom w:val="single" w:sz="4" w:space="0" w:color="000000"/>
                  </w:tcBorders>
                  <w:shd w:val="clear" w:color="auto" w:fill="2E74B5"/>
                </w:tcPr>
                <w:p w:rsidR="004A766D" w:rsidRPr="007E00F6" w:rsidRDefault="004A766D" w:rsidP="007E00F6">
                  <w:pPr>
                    <w:snapToGrid w:val="0"/>
                    <w:jc w:val="both"/>
                    <w:rPr>
                      <w:rFonts w:ascii="Times New Roman" w:hAnsi="Times New Roman" w:cs="Times New Roman"/>
                    </w:rPr>
                  </w:pPr>
                </w:p>
              </w:tc>
              <w:tc>
                <w:tcPr>
                  <w:tcW w:w="350" w:type="dxa"/>
                  <w:tcBorders>
                    <w:top w:val="single" w:sz="4" w:space="0" w:color="000000"/>
                    <w:left w:val="single" w:sz="4" w:space="0" w:color="000000"/>
                    <w:bottom w:val="single" w:sz="4" w:space="0" w:color="000000"/>
                  </w:tcBorders>
                  <w:shd w:val="clear" w:color="auto" w:fill="2E74B5"/>
                </w:tcPr>
                <w:p w:rsidR="004A766D" w:rsidRPr="007E00F6" w:rsidRDefault="004A766D" w:rsidP="007E00F6">
                  <w:pPr>
                    <w:snapToGrid w:val="0"/>
                    <w:jc w:val="both"/>
                    <w:rPr>
                      <w:rFonts w:ascii="Times New Roman" w:hAnsi="Times New Roman" w:cs="Times New Roman"/>
                    </w:rPr>
                  </w:pPr>
                </w:p>
              </w:tc>
              <w:tc>
                <w:tcPr>
                  <w:tcW w:w="434" w:type="dxa"/>
                  <w:tcBorders>
                    <w:top w:val="single" w:sz="4" w:space="0" w:color="000000"/>
                    <w:left w:val="single" w:sz="4" w:space="0" w:color="000000"/>
                    <w:bottom w:val="single" w:sz="4" w:space="0" w:color="000000"/>
                  </w:tcBorders>
                  <w:shd w:val="clear" w:color="auto" w:fill="2E74B5"/>
                </w:tcPr>
                <w:p w:rsidR="004A766D" w:rsidRPr="007E00F6" w:rsidRDefault="004A766D" w:rsidP="007E00F6">
                  <w:pPr>
                    <w:snapToGrid w:val="0"/>
                    <w:jc w:val="both"/>
                    <w:rPr>
                      <w:rFonts w:ascii="Times New Roman" w:hAnsi="Times New Roman" w:cs="Times New Roman"/>
                    </w:rPr>
                  </w:pPr>
                </w:p>
              </w:tc>
              <w:tc>
                <w:tcPr>
                  <w:tcW w:w="386" w:type="dxa"/>
                  <w:tcBorders>
                    <w:top w:val="single" w:sz="4" w:space="0" w:color="000000"/>
                    <w:left w:val="single" w:sz="4" w:space="0" w:color="000000"/>
                    <w:bottom w:val="single" w:sz="4" w:space="0" w:color="000000"/>
                  </w:tcBorders>
                  <w:shd w:val="clear" w:color="auto" w:fill="2E74B5"/>
                </w:tcPr>
                <w:p w:rsidR="004A766D" w:rsidRPr="007E00F6" w:rsidRDefault="004A766D" w:rsidP="007E00F6">
                  <w:pPr>
                    <w:snapToGrid w:val="0"/>
                    <w:jc w:val="both"/>
                    <w:rPr>
                      <w:rFonts w:ascii="Times New Roman" w:hAnsi="Times New Roman" w:cs="Times New Roman"/>
                    </w:rPr>
                  </w:pPr>
                </w:p>
              </w:tc>
              <w:tc>
                <w:tcPr>
                  <w:tcW w:w="425" w:type="dxa"/>
                  <w:tcBorders>
                    <w:top w:val="single" w:sz="4" w:space="0" w:color="000000"/>
                    <w:left w:val="single" w:sz="4" w:space="0" w:color="000000"/>
                    <w:bottom w:val="single" w:sz="4" w:space="0" w:color="000000"/>
                  </w:tcBorders>
                  <w:shd w:val="clear" w:color="auto" w:fill="2E74B5"/>
                </w:tcPr>
                <w:p w:rsidR="004A766D" w:rsidRPr="007E00F6" w:rsidRDefault="004A766D" w:rsidP="007E00F6">
                  <w:pPr>
                    <w:snapToGrid w:val="0"/>
                    <w:jc w:val="both"/>
                    <w:rPr>
                      <w:rFonts w:ascii="Times New Roman" w:hAnsi="Times New Roman" w:cs="Times New Roman"/>
                    </w:rPr>
                  </w:pPr>
                </w:p>
              </w:tc>
              <w:tc>
                <w:tcPr>
                  <w:tcW w:w="456" w:type="dxa"/>
                  <w:tcBorders>
                    <w:top w:val="single" w:sz="4" w:space="0" w:color="000000"/>
                    <w:left w:val="single" w:sz="4" w:space="0" w:color="000000"/>
                    <w:bottom w:val="single" w:sz="4" w:space="0" w:color="000000"/>
                  </w:tcBorders>
                  <w:shd w:val="clear" w:color="auto" w:fill="0070C0"/>
                </w:tcPr>
                <w:p w:rsidR="004A766D" w:rsidRPr="007E00F6" w:rsidRDefault="004A766D" w:rsidP="007E00F6">
                  <w:pPr>
                    <w:snapToGrid w:val="0"/>
                    <w:jc w:val="both"/>
                    <w:rPr>
                      <w:rFonts w:ascii="Times New Roman" w:hAnsi="Times New Roman" w:cs="Times New Roman"/>
                    </w:rPr>
                  </w:pPr>
                </w:p>
              </w:tc>
              <w:tc>
                <w:tcPr>
                  <w:tcW w:w="567" w:type="dxa"/>
                  <w:tcBorders>
                    <w:top w:val="single" w:sz="4" w:space="0" w:color="000000"/>
                    <w:left w:val="single" w:sz="4" w:space="0" w:color="000000"/>
                    <w:bottom w:val="single" w:sz="4" w:space="0" w:color="000000"/>
                  </w:tcBorders>
                  <w:shd w:val="clear" w:color="auto" w:fill="0070C0"/>
                </w:tcPr>
                <w:p w:rsidR="004A766D" w:rsidRPr="007E00F6" w:rsidRDefault="004A766D" w:rsidP="007E00F6">
                  <w:pPr>
                    <w:snapToGrid w:val="0"/>
                    <w:jc w:val="both"/>
                    <w:rPr>
                      <w:rFonts w:ascii="Times New Roman" w:hAnsi="Times New Roman" w:cs="Times New Roman"/>
                    </w:rPr>
                  </w:pPr>
                </w:p>
              </w:tc>
              <w:tc>
                <w:tcPr>
                  <w:tcW w:w="536" w:type="dxa"/>
                  <w:tcBorders>
                    <w:top w:val="single" w:sz="4" w:space="0" w:color="000000"/>
                    <w:left w:val="single" w:sz="4" w:space="0" w:color="000000"/>
                    <w:bottom w:val="single" w:sz="4" w:space="0" w:color="000000"/>
                    <w:right w:val="single" w:sz="4" w:space="0" w:color="000000"/>
                  </w:tcBorders>
                  <w:shd w:val="clear" w:color="auto" w:fill="0070C0"/>
                </w:tcPr>
                <w:p w:rsidR="004A766D" w:rsidRPr="007E00F6" w:rsidRDefault="004A766D" w:rsidP="007E00F6">
                  <w:pPr>
                    <w:snapToGrid w:val="0"/>
                    <w:jc w:val="both"/>
                    <w:rPr>
                      <w:rFonts w:ascii="Times New Roman" w:hAnsi="Times New Roman" w:cs="Times New Roman"/>
                      <w:shd w:val="clear" w:color="auto" w:fill="FF00FF"/>
                    </w:rPr>
                  </w:pPr>
                </w:p>
              </w:tc>
            </w:tr>
            <w:tr w:rsidR="00624B10" w:rsidRPr="007E00F6" w:rsidTr="00624B10">
              <w:trPr>
                <w:trHeight w:val="231"/>
              </w:trPr>
              <w:tc>
                <w:tcPr>
                  <w:tcW w:w="2678" w:type="dxa"/>
                  <w:tcBorders>
                    <w:top w:val="single" w:sz="4" w:space="0" w:color="000000"/>
                    <w:left w:val="single" w:sz="4" w:space="0" w:color="000000"/>
                    <w:bottom w:val="single" w:sz="4" w:space="0" w:color="000000"/>
                  </w:tcBorders>
                  <w:shd w:val="clear" w:color="auto" w:fill="auto"/>
                </w:tcPr>
                <w:p w:rsidR="004A766D" w:rsidRPr="007E00F6" w:rsidRDefault="003E5FAA" w:rsidP="007E00F6">
                  <w:pPr>
                    <w:jc w:val="both"/>
                    <w:rPr>
                      <w:rFonts w:ascii="Times New Roman" w:hAnsi="Times New Roman" w:cs="Times New Roman"/>
                    </w:rPr>
                  </w:pPr>
                  <w:r w:rsidRPr="007E00F6">
                    <w:rPr>
                      <w:rFonts w:ascii="Times New Roman" w:hAnsi="Times New Roman" w:cs="Times New Roman"/>
                    </w:rPr>
                    <w:t>Monitoraggio interno voce 21</w:t>
                  </w:r>
                </w:p>
              </w:tc>
              <w:tc>
                <w:tcPr>
                  <w:tcW w:w="467" w:type="dxa"/>
                  <w:tcBorders>
                    <w:top w:val="single" w:sz="4" w:space="0" w:color="000000"/>
                    <w:left w:val="single" w:sz="4" w:space="0" w:color="000000"/>
                    <w:bottom w:val="single" w:sz="4" w:space="0" w:color="000000"/>
                  </w:tcBorders>
                  <w:shd w:val="clear" w:color="auto" w:fill="auto"/>
                </w:tcPr>
                <w:p w:rsidR="004A766D" w:rsidRPr="007E00F6" w:rsidRDefault="004A766D" w:rsidP="007E00F6">
                  <w:pPr>
                    <w:snapToGrid w:val="0"/>
                    <w:jc w:val="both"/>
                    <w:rPr>
                      <w:rFonts w:ascii="Times New Roman" w:hAnsi="Times New Roman" w:cs="Times New Roman"/>
                    </w:rPr>
                  </w:pPr>
                </w:p>
              </w:tc>
              <w:tc>
                <w:tcPr>
                  <w:tcW w:w="467" w:type="dxa"/>
                  <w:tcBorders>
                    <w:top w:val="single" w:sz="4" w:space="0" w:color="000000"/>
                    <w:left w:val="single" w:sz="4" w:space="0" w:color="000000"/>
                    <w:bottom w:val="single" w:sz="4" w:space="0" w:color="000000"/>
                  </w:tcBorders>
                  <w:shd w:val="clear" w:color="auto" w:fill="auto"/>
                </w:tcPr>
                <w:p w:rsidR="004A766D" w:rsidRPr="007E00F6" w:rsidRDefault="004A766D" w:rsidP="007E00F6">
                  <w:pPr>
                    <w:snapToGrid w:val="0"/>
                    <w:jc w:val="both"/>
                    <w:rPr>
                      <w:rFonts w:ascii="Times New Roman" w:hAnsi="Times New Roman" w:cs="Times New Roman"/>
                    </w:rPr>
                  </w:pPr>
                </w:p>
              </w:tc>
              <w:tc>
                <w:tcPr>
                  <w:tcW w:w="467" w:type="dxa"/>
                  <w:tcBorders>
                    <w:top w:val="single" w:sz="4" w:space="0" w:color="000000"/>
                    <w:left w:val="single" w:sz="4" w:space="0" w:color="000000"/>
                    <w:bottom w:val="single" w:sz="4" w:space="0" w:color="000000"/>
                  </w:tcBorders>
                  <w:shd w:val="clear" w:color="auto" w:fill="auto"/>
                </w:tcPr>
                <w:p w:rsidR="004A766D" w:rsidRPr="007E00F6" w:rsidRDefault="004A766D" w:rsidP="007E00F6">
                  <w:pPr>
                    <w:snapToGrid w:val="0"/>
                    <w:jc w:val="both"/>
                    <w:rPr>
                      <w:rFonts w:ascii="Times New Roman" w:hAnsi="Times New Roman" w:cs="Times New Roman"/>
                    </w:rPr>
                  </w:pPr>
                </w:p>
              </w:tc>
              <w:tc>
                <w:tcPr>
                  <w:tcW w:w="350" w:type="dxa"/>
                  <w:tcBorders>
                    <w:top w:val="single" w:sz="4" w:space="0" w:color="000000"/>
                    <w:left w:val="single" w:sz="4" w:space="0" w:color="000000"/>
                    <w:bottom w:val="single" w:sz="4" w:space="0" w:color="000000"/>
                  </w:tcBorders>
                  <w:shd w:val="clear" w:color="auto" w:fill="7030A0"/>
                </w:tcPr>
                <w:p w:rsidR="004A766D" w:rsidRPr="007E00F6" w:rsidRDefault="004A766D" w:rsidP="007E00F6">
                  <w:pPr>
                    <w:snapToGrid w:val="0"/>
                    <w:jc w:val="both"/>
                    <w:rPr>
                      <w:rFonts w:ascii="Times New Roman" w:hAnsi="Times New Roman" w:cs="Times New Roman"/>
                    </w:rPr>
                  </w:pPr>
                </w:p>
              </w:tc>
              <w:tc>
                <w:tcPr>
                  <w:tcW w:w="350" w:type="dxa"/>
                  <w:tcBorders>
                    <w:top w:val="single" w:sz="4" w:space="0" w:color="000000"/>
                    <w:left w:val="single" w:sz="4" w:space="0" w:color="000000"/>
                    <w:bottom w:val="single" w:sz="4" w:space="0" w:color="000000"/>
                  </w:tcBorders>
                  <w:shd w:val="clear" w:color="auto" w:fill="auto"/>
                </w:tcPr>
                <w:p w:rsidR="004A766D" w:rsidRPr="007E00F6" w:rsidRDefault="004A766D" w:rsidP="007E00F6">
                  <w:pPr>
                    <w:snapToGrid w:val="0"/>
                    <w:jc w:val="both"/>
                    <w:rPr>
                      <w:rFonts w:ascii="Times New Roman" w:hAnsi="Times New Roman" w:cs="Times New Roman"/>
                    </w:rPr>
                  </w:pPr>
                </w:p>
              </w:tc>
              <w:tc>
                <w:tcPr>
                  <w:tcW w:w="350" w:type="dxa"/>
                  <w:tcBorders>
                    <w:top w:val="single" w:sz="4" w:space="0" w:color="000000"/>
                    <w:left w:val="single" w:sz="4" w:space="0" w:color="000000"/>
                    <w:bottom w:val="single" w:sz="4" w:space="0" w:color="000000"/>
                  </w:tcBorders>
                  <w:shd w:val="clear" w:color="auto" w:fill="auto"/>
                </w:tcPr>
                <w:p w:rsidR="004A766D" w:rsidRPr="007E00F6" w:rsidRDefault="004A766D" w:rsidP="007E00F6">
                  <w:pPr>
                    <w:snapToGrid w:val="0"/>
                    <w:jc w:val="both"/>
                    <w:rPr>
                      <w:rFonts w:ascii="Times New Roman" w:hAnsi="Times New Roman" w:cs="Times New Roman"/>
                    </w:rPr>
                  </w:pPr>
                </w:p>
              </w:tc>
              <w:tc>
                <w:tcPr>
                  <w:tcW w:w="434" w:type="dxa"/>
                  <w:tcBorders>
                    <w:top w:val="single" w:sz="4" w:space="0" w:color="000000"/>
                    <w:left w:val="single" w:sz="4" w:space="0" w:color="000000"/>
                    <w:bottom w:val="single" w:sz="4" w:space="0" w:color="000000"/>
                  </w:tcBorders>
                  <w:shd w:val="clear" w:color="auto" w:fill="auto"/>
                </w:tcPr>
                <w:p w:rsidR="004A766D" w:rsidRPr="007E00F6" w:rsidRDefault="004A766D" w:rsidP="007E00F6">
                  <w:pPr>
                    <w:snapToGrid w:val="0"/>
                    <w:jc w:val="both"/>
                    <w:rPr>
                      <w:rFonts w:ascii="Times New Roman" w:hAnsi="Times New Roman" w:cs="Times New Roman"/>
                    </w:rPr>
                  </w:pPr>
                </w:p>
              </w:tc>
              <w:tc>
                <w:tcPr>
                  <w:tcW w:w="386" w:type="dxa"/>
                  <w:tcBorders>
                    <w:top w:val="single" w:sz="4" w:space="0" w:color="000000"/>
                    <w:left w:val="single" w:sz="4" w:space="0" w:color="000000"/>
                    <w:bottom w:val="single" w:sz="4" w:space="0" w:color="000000"/>
                  </w:tcBorders>
                  <w:shd w:val="clear" w:color="auto" w:fill="7030A0"/>
                </w:tcPr>
                <w:p w:rsidR="004A766D" w:rsidRPr="007E00F6" w:rsidRDefault="004A766D" w:rsidP="007E00F6">
                  <w:pPr>
                    <w:snapToGrid w:val="0"/>
                    <w:jc w:val="both"/>
                    <w:rPr>
                      <w:rFonts w:ascii="Times New Roman" w:hAnsi="Times New Roman" w:cs="Times New Roman"/>
                    </w:rPr>
                  </w:pPr>
                </w:p>
              </w:tc>
              <w:tc>
                <w:tcPr>
                  <w:tcW w:w="425" w:type="dxa"/>
                  <w:tcBorders>
                    <w:top w:val="single" w:sz="4" w:space="0" w:color="000000"/>
                    <w:left w:val="single" w:sz="4" w:space="0" w:color="000000"/>
                    <w:bottom w:val="single" w:sz="4" w:space="0" w:color="000000"/>
                  </w:tcBorders>
                  <w:shd w:val="clear" w:color="auto" w:fill="auto"/>
                </w:tcPr>
                <w:p w:rsidR="004A766D" w:rsidRPr="007E00F6" w:rsidRDefault="004A766D" w:rsidP="007E00F6">
                  <w:pPr>
                    <w:snapToGrid w:val="0"/>
                    <w:jc w:val="both"/>
                    <w:rPr>
                      <w:rFonts w:ascii="Times New Roman" w:hAnsi="Times New Roman" w:cs="Times New Roman"/>
                    </w:rPr>
                  </w:pPr>
                </w:p>
              </w:tc>
              <w:tc>
                <w:tcPr>
                  <w:tcW w:w="456" w:type="dxa"/>
                  <w:tcBorders>
                    <w:top w:val="single" w:sz="4" w:space="0" w:color="000000"/>
                    <w:left w:val="single" w:sz="4" w:space="0" w:color="000000"/>
                    <w:bottom w:val="single" w:sz="4" w:space="0" w:color="000000"/>
                  </w:tcBorders>
                  <w:shd w:val="clear" w:color="auto" w:fill="FFFFFF" w:themeFill="background1"/>
                </w:tcPr>
                <w:p w:rsidR="004A766D" w:rsidRPr="007E00F6" w:rsidRDefault="004A766D" w:rsidP="007E00F6">
                  <w:pPr>
                    <w:snapToGrid w:val="0"/>
                    <w:jc w:val="both"/>
                    <w:rPr>
                      <w:rFonts w:ascii="Times New Roman" w:hAnsi="Times New Roman" w:cs="Times New Roman"/>
                    </w:rPr>
                  </w:pPr>
                </w:p>
              </w:tc>
              <w:tc>
                <w:tcPr>
                  <w:tcW w:w="567" w:type="dxa"/>
                  <w:tcBorders>
                    <w:top w:val="single" w:sz="4" w:space="0" w:color="000000"/>
                    <w:left w:val="single" w:sz="4" w:space="0" w:color="000000"/>
                    <w:bottom w:val="single" w:sz="4" w:space="0" w:color="000000"/>
                  </w:tcBorders>
                  <w:shd w:val="clear" w:color="auto" w:fill="auto"/>
                </w:tcPr>
                <w:p w:rsidR="004A766D" w:rsidRPr="007E00F6" w:rsidRDefault="004A766D" w:rsidP="007E00F6">
                  <w:pPr>
                    <w:snapToGrid w:val="0"/>
                    <w:jc w:val="both"/>
                    <w:rPr>
                      <w:rFonts w:ascii="Times New Roman" w:hAnsi="Times New Roman" w:cs="Times New Roman"/>
                    </w:rPr>
                  </w:pPr>
                </w:p>
              </w:tc>
              <w:tc>
                <w:tcPr>
                  <w:tcW w:w="536" w:type="dxa"/>
                  <w:tcBorders>
                    <w:top w:val="single" w:sz="4" w:space="0" w:color="000000"/>
                    <w:left w:val="single" w:sz="4" w:space="0" w:color="000000"/>
                    <w:bottom w:val="single" w:sz="4" w:space="0" w:color="000000"/>
                    <w:right w:val="single" w:sz="4" w:space="0" w:color="000000"/>
                  </w:tcBorders>
                  <w:shd w:val="clear" w:color="auto" w:fill="7030A0"/>
                </w:tcPr>
                <w:p w:rsidR="004A766D" w:rsidRPr="007E00F6" w:rsidRDefault="004A766D" w:rsidP="007E00F6">
                  <w:pPr>
                    <w:snapToGrid w:val="0"/>
                    <w:jc w:val="both"/>
                    <w:rPr>
                      <w:rFonts w:ascii="Times New Roman" w:hAnsi="Times New Roman" w:cs="Times New Roman"/>
                    </w:rPr>
                  </w:pPr>
                </w:p>
              </w:tc>
            </w:tr>
            <w:tr w:rsidR="00624B10" w:rsidRPr="007E00F6" w:rsidTr="00624B10">
              <w:trPr>
                <w:trHeight w:val="231"/>
              </w:trPr>
              <w:tc>
                <w:tcPr>
                  <w:tcW w:w="2678" w:type="dxa"/>
                  <w:tcBorders>
                    <w:top w:val="single" w:sz="4" w:space="0" w:color="000000"/>
                    <w:left w:val="single" w:sz="4" w:space="0" w:color="000000"/>
                    <w:bottom w:val="single" w:sz="4" w:space="0" w:color="000000"/>
                  </w:tcBorders>
                  <w:shd w:val="clear" w:color="auto" w:fill="auto"/>
                </w:tcPr>
                <w:p w:rsidR="004A766D" w:rsidRPr="007E00F6" w:rsidRDefault="003E5FAA" w:rsidP="007E00F6">
                  <w:pPr>
                    <w:jc w:val="both"/>
                    <w:rPr>
                      <w:rFonts w:ascii="Times New Roman" w:hAnsi="Times New Roman" w:cs="Times New Roman"/>
                    </w:rPr>
                  </w:pPr>
                  <w:r w:rsidRPr="007E00F6">
                    <w:rPr>
                      <w:rFonts w:ascii="Times New Roman" w:hAnsi="Times New Roman" w:cs="Times New Roman"/>
                    </w:rPr>
                    <w:t>Monitoraggio formazione voce 21</w:t>
                  </w:r>
                </w:p>
              </w:tc>
              <w:tc>
                <w:tcPr>
                  <w:tcW w:w="467" w:type="dxa"/>
                  <w:tcBorders>
                    <w:top w:val="single" w:sz="4" w:space="0" w:color="000000"/>
                    <w:left w:val="single" w:sz="4" w:space="0" w:color="000000"/>
                    <w:bottom w:val="single" w:sz="4" w:space="0" w:color="000000"/>
                  </w:tcBorders>
                  <w:shd w:val="clear" w:color="auto" w:fill="auto"/>
                </w:tcPr>
                <w:p w:rsidR="004A766D" w:rsidRPr="007E00F6" w:rsidRDefault="004A766D" w:rsidP="007E00F6">
                  <w:pPr>
                    <w:snapToGrid w:val="0"/>
                    <w:jc w:val="both"/>
                    <w:rPr>
                      <w:rFonts w:ascii="Times New Roman" w:hAnsi="Times New Roman" w:cs="Times New Roman"/>
                    </w:rPr>
                  </w:pPr>
                </w:p>
              </w:tc>
              <w:tc>
                <w:tcPr>
                  <w:tcW w:w="467" w:type="dxa"/>
                  <w:tcBorders>
                    <w:top w:val="single" w:sz="4" w:space="0" w:color="000000"/>
                    <w:left w:val="single" w:sz="4" w:space="0" w:color="000000"/>
                    <w:bottom w:val="single" w:sz="4" w:space="0" w:color="000000"/>
                  </w:tcBorders>
                  <w:shd w:val="clear" w:color="auto" w:fill="auto"/>
                </w:tcPr>
                <w:p w:rsidR="004A766D" w:rsidRPr="007E00F6" w:rsidRDefault="004A766D" w:rsidP="007E00F6">
                  <w:pPr>
                    <w:snapToGrid w:val="0"/>
                    <w:jc w:val="both"/>
                    <w:rPr>
                      <w:rFonts w:ascii="Times New Roman" w:hAnsi="Times New Roman" w:cs="Times New Roman"/>
                    </w:rPr>
                  </w:pPr>
                </w:p>
              </w:tc>
              <w:tc>
                <w:tcPr>
                  <w:tcW w:w="467" w:type="dxa"/>
                  <w:tcBorders>
                    <w:top w:val="single" w:sz="4" w:space="0" w:color="000000"/>
                    <w:left w:val="single" w:sz="4" w:space="0" w:color="000000"/>
                    <w:bottom w:val="single" w:sz="4" w:space="0" w:color="000000"/>
                  </w:tcBorders>
                  <w:shd w:val="clear" w:color="auto" w:fill="auto"/>
                </w:tcPr>
                <w:p w:rsidR="004A766D" w:rsidRPr="007E00F6" w:rsidRDefault="004A766D" w:rsidP="007E00F6">
                  <w:pPr>
                    <w:snapToGrid w:val="0"/>
                    <w:jc w:val="both"/>
                    <w:rPr>
                      <w:rFonts w:ascii="Times New Roman" w:hAnsi="Times New Roman" w:cs="Times New Roman"/>
                    </w:rPr>
                  </w:pPr>
                </w:p>
              </w:tc>
              <w:tc>
                <w:tcPr>
                  <w:tcW w:w="350" w:type="dxa"/>
                  <w:tcBorders>
                    <w:top w:val="single" w:sz="4" w:space="0" w:color="000000"/>
                    <w:left w:val="single" w:sz="4" w:space="0" w:color="000000"/>
                    <w:bottom w:val="single" w:sz="4" w:space="0" w:color="000000"/>
                  </w:tcBorders>
                  <w:shd w:val="clear" w:color="auto" w:fill="auto"/>
                </w:tcPr>
                <w:p w:rsidR="004A766D" w:rsidRPr="007E00F6" w:rsidRDefault="004A766D" w:rsidP="007E00F6">
                  <w:pPr>
                    <w:snapToGrid w:val="0"/>
                    <w:jc w:val="both"/>
                    <w:rPr>
                      <w:rFonts w:ascii="Times New Roman" w:hAnsi="Times New Roman" w:cs="Times New Roman"/>
                    </w:rPr>
                  </w:pPr>
                </w:p>
              </w:tc>
              <w:tc>
                <w:tcPr>
                  <w:tcW w:w="350" w:type="dxa"/>
                  <w:tcBorders>
                    <w:top w:val="single" w:sz="4" w:space="0" w:color="000000"/>
                    <w:left w:val="single" w:sz="4" w:space="0" w:color="000000"/>
                    <w:bottom w:val="single" w:sz="4" w:space="0" w:color="000000"/>
                  </w:tcBorders>
                  <w:shd w:val="clear" w:color="auto" w:fill="7030A0"/>
                </w:tcPr>
                <w:p w:rsidR="004A766D" w:rsidRPr="007E00F6" w:rsidRDefault="004A766D" w:rsidP="007E00F6">
                  <w:pPr>
                    <w:snapToGrid w:val="0"/>
                    <w:jc w:val="both"/>
                    <w:rPr>
                      <w:rFonts w:ascii="Times New Roman" w:hAnsi="Times New Roman" w:cs="Times New Roman"/>
                    </w:rPr>
                  </w:pPr>
                </w:p>
              </w:tc>
              <w:tc>
                <w:tcPr>
                  <w:tcW w:w="350" w:type="dxa"/>
                  <w:tcBorders>
                    <w:top w:val="single" w:sz="4" w:space="0" w:color="000000"/>
                    <w:left w:val="single" w:sz="4" w:space="0" w:color="000000"/>
                    <w:bottom w:val="single" w:sz="4" w:space="0" w:color="000000"/>
                  </w:tcBorders>
                  <w:shd w:val="clear" w:color="auto" w:fill="auto"/>
                </w:tcPr>
                <w:p w:rsidR="004A766D" w:rsidRPr="007E00F6" w:rsidRDefault="004A766D" w:rsidP="007E00F6">
                  <w:pPr>
                    <w:snapToGrid w:val="0"/>
                    <w:jc w:val="both"/>
                    <w:rPr>
                      <w:rFonts w:ascii="Times New Roman" w:hAnsi="Times New Roman" w:cs="Times New Roman"/>
                    </w:rPr>
                  </w:pPr>
                </w:p>
              </w:tc>
              <w:tc>
                <w:tcPr>
                  <w:tcW w:w="434" w:type="dxa"/>
                  <w:tcBorders>
                    <w:top w:val="single" w:sz="4" w:space="0" w:color="000000"/>
                    <w:left w:val="single" w:sz="4" w:space="0" w:color="000000"/>
                    <w:bottom w:val="single" w:sz="4" w:space="0" w:color="000000"/>
                  </w:tcBorders>
                  <w:shd w:val="clear" w:color="auto" w:fill="auto"/>
                </w:tcPr>
                <w:p w:rsidR="004A766D" w:rsidRPr="007E00F6" w:rsidRDefault="004A766D" w:rsidP="007E00F6">
                  <w:pPr>
                    <w:snapToGrid w:val="0"/>
                    <w:jc w:val="both"/>
                    <w:rPr>
                      <w:rFonts w:ascii="Times New Roman" w:hAnsi="Times New Roman" w:cs="Times New Roman"/>
                    </w:rPr>
                  </w:pPr>
                </w:p>
              </w:tc>
              <w:tc>
                <w:tcPr>
                  <w:tcW w:w="386" w:type="dxa"/>
                  <w:tcBorders>
                    <w:top w:val="single" w:sz="4" w:space="0" w:color="000000"/>
                    <w:left w:val="single" w:sz="4" w:space="0" w:color="000000"/>
                    <w:bottom w:val="single" w:sz="4" w:space="0" w:color="000000"/>
                  </w:tcBorders>
                  <w:shd w:val="clear" w:color="auto" w:fill="auto"/>
                </w:tcPr>
                <w:p w:rsidR="004A766D" w:rsidRPr="007E00F6" w:rsidRDefault="004A766D" w:rsidP="007E00F6">
                  <w:pPr>
                    <w:snapToGrid w:val="0"/>
                    <w:jc w:val="both"/>
                    <w:rPr>
                      <w:rFonts w:ascii="Times New Roman" w:hAnsi="Times New Roman" w:cs="Times New Roman"/>
                    </w:rPr>
                  </w:pPr>
                </w:p>
              </w:tc>
              <w:tc>
                <w:tcPr>
                  <w:tcW w:w="425" w:type="dxa"/>
                  <w:tcBorders>
                    <w:top w:val="single" w:sz="4" w:space="0" w:color="000000"/>
                    <w:left w:val="single" w:sz="4" w:space="0" w:color="000000"/>
                    <w:bottom w:val="single" w:sz="4" w:space="0" w:color="000000"/>
                  </w:tcBorders>
                  <w:shd w:val="clear" w:color="auto" w:fill="auto"/>
                </w:tcPr>
                <w:p w:rsidR="004A766D" w:rsidRPr="007E00F6" w:rsidRDefault="004A766D" w:rsidP="007E00F6">
                  <w:pPr>
                    <w:snapToGrid w:val="0"/>
                    <w:jc w:val="both"/>
                    <w:rPr>
                      <w:rFonts w:ascii="Times New Roman" w:hAnsi="Times New Roman" w:cs="Times New Roman"/>
                    </w:rPr>
                  </w:pPr>
                </w:p>
              </w:tc>
              <w:tc>
                <w:tcPr>
                  <w:tcW w:w="456" w:type="dxa"/>
                  <w:tcBorders>
                    <w:top w:val="single" w:sz="4" w:space="0" w:color="000000"/>
                    <w:left w:val="single" w:sz="4" w:space="0" w:color="000000"/>
                    <w:bottom w:val="single" w:sz="4" w:space="0" w:color="000000"/>
                  </w:tcBorders>
                  <w:shd w:val="clear" w:color="auto" w:fill="7030A0"/>
                </w:tcPr>
                <w:p w:rsidR="004A766D" w:rsidRPr="007E00F6" w:rsidRDefault="004A766D" w:rsidP="007E00F6">
                  <w:pPr>
                    <w:snapToGrid w:val="0"/>
                    <w:jc w:val="both"/>
                    <w:rPr>
                      <w:rFonts w:ascii="Times New Roman" w:hAnsi="Times New Roman" w:cs="Times New Roman"/>
                    </w:rPr>
                  </w:pPr>
                </w:p>
              </w:tc>
              <w:tc>
                <w:tcPr>
                  <w:tcW w:w="567" w:type="dxa"/>
                  <w:tcBorders>
                    <w:top w:val="single" w:sz="4" w:space="0" w:color="000000"/>
                    <w:left w:val="single" w:sz="4" w:space="0" w:color="000000"/>
                    <w:bottom w:val="single" w:sz="4" w:space="0" w:color="000000"/>
                  </w:tcBorders>
                  <w:shd w:val="clear" w:color="auto" w:fill="auto"/>
                </w:tcPr>
                <w:p w:rsidR="004A766D" w:rsidRPr="007E00F6" w:rsidRDefault="004A766D" w:rsidP="007E00F6">
                  <w:pPr>
                    <w:snapToGrid w:val="0"/>
                    <w:jc w:val="both"/>
                    <w:rPr>
                      <w:rFonts w:ascii="Times New Roman" w:hAnsi="Times New Roman" w:cs="Times New Roman"/>
                    </w:rPr>
                  </w:pPr>
                </w:p>
              </w:tc>
              <w:tc>
                <w:tcPr>
                  <w:tcW w:w="536" w:type="dxa"/>
                  <w:tcBorders>
                    <w:top w:val="single" w:sz="4" w:space="0" w:color="000000"/>
                    <w:left w:val="single" w:sz="4" w:space="0" w:color="000000"/>
                    <w:bottom w:val="single" w:sz="4" w:space="0" w:color="000000"/>
                    <w:right w:val="single" w:sz="4" w:space="0" w:color="000000"/>
                  </w:tcBorders>
                  <w:shd w:val="clear" w:color="auto" w:fill="auto"/>
                </w:tcPr>
                <w:p w:rsidR="004A766D" w:rsidRPr="007E00F6" w:rsidRDefault="004A766D" w:rsidP="007E00F6">
                  <w:pPr>
                    <w:snapToGrid w:val="0"/>
                    <w:jc w:val="both"/>
                    <w:rPr>
                      <w:rFonts w:ascii="Times New Roman" w:hAnsi="Times New Roman" w:cs="Times New Roman"/>
                    </w:rPr>
                  </w:pPr>
                </w:p>
              </w:tc>
            </w:tr>
          </w:tbl>
          <w:p w:rsidR="00FE01E3" w:rsidRPr="007E00F6" w:rsidRDefault="00FE01E3" w:rsidP="007E00F6">
            <w:pPr>
              <w:jc w:val="both"/>
              <w:rPr>
                <w:rFonts w:ascii="Times New Roman" w:hAnsi="Times New Roman" w:cs="Times New Roman"/>
                <w:i/>
                <w:sz w:val="24"/>
              </w:rPr>
            </w:pPr>
          </w:p>
        </w:tc>
      </w:tr>
    </w:tbl>
    <w:p w:rsidR="00943542" w:rsidRPr="007E00F6" w:rsidRDefault="00943542" w:rsidP="007E00F6">
      <w:pPr>
        <w:tabs>
          <w:tab w:val="left" w:pos="426"/>
          <w:tab w:val="left" w:pos="567"/>
        </w:tabs>
        <w:spacing w:before="69"/>
        <w:ind w:left="142" w:right="121"/>
        <w:jc w:val="both"/>
        <w:rPr>
          <w:rFonts w:ascii="Times New Roman" w:hAnsi="Times New Roman" w:cs="Times New Roman"/>
          <w:i/>
          <w:sz w:val="24"/>
        </w:rPr>
      </w:pPr>
    </w:p>
    <w:tbl>
      <w:tblPr>
        <w:tblStyle w:val="Grigliatabella"/>
        <w:tblW w:w="0" w:type="auto"/>
        <w:tblLook w:val="04A0" w:firstRow="1" w:lastRow="0" w:firstColumn="1" w:lastColumn="0" w:noHBand="0" w:noVBand="1"/>
      </w:tblPr>
      <w:tblGrid>
        <w:gridCol w:w="9090"/>
      </w:tblGrid>
      <w:tr w:rsidR="005B04A8" w:rsidRPr="007E00F6" w:rsidTr="005B04A8">
        <w:tc>
          <w:tcPr>
            <w:tcW w:w="9090" w:type="dxa"/>
          </w:tcPr>
          <w:p w:rsidR="005B04A8" w:rsidRPr="007E00F6" w:rsidRDefault="005B04A8" w:rsidP="007E00F6">
            <w:pPr>
              <w:jc w:val="both"/>
              <w:rPr>
                <w:rFonts w:ascii="Times New Roman" w:hAnsi="Times New Roman" w:cs="Times New Roman"/>
                <w:i/>
                <w:iCs/>
                <w:sz w:val="24"/>
                <w:szCs w:val="24"/>
              </w:rPr>
            </w:pPr>
            <w:r w:rsidRPr="007E00F6">
              <w:rPr>
                <w:rFonts w:ascii="Times New Roman" w:hAnsi="Times New Roman" w:cs="Times New Roman"/>
                <w:b/>
                <w:i/>
                <w:iCs/>
                <w:sz w:val="24"/>
                <w:szCs w:val="24"/>
              </w:rPr>
              <w:t xml:space="preserve">9.3) </w:t>
            </w:r>
            <w:r w:rsidRPr="007E00F6">
              <w:rPr>
                <w:rFonts w:ascii="Times New Roman" w:hAnsi="Times New Roman" w:cs="Times New Roman"/>
                <w:i/>
                <w:iCs/>
                <w:sz w:val="24"/>
                <w:szCs w:val="24"/>
              </w:rPr>
              <w:t>Ruolo ed attività previste per gli operatori volontari nell’ambito del progetto(*)</w:t>
            </w:r>
          </w:p>
          <w:p w:rsidR="0019358E" w:rsidRPr="007E00F6" w:rsidRDefault="0019358E" w:rsidP="007E00F6">
            <w:pPr>
              <w:jc w:val="both"/>
              <w:rPr>
                <w:rFonts w:ascii="Times New Roman" w:hAnsi="Times New Roman" w:cs="Times New Roman"/>
                <w:i/>
                <w:iCs/>
              </w:rPr>
            </w:pPr>
          </w:p>
          <w:p w:rsidR="005B04A8" w:rsidRPr="003E5A0D" w:rsidRDefault="005B04A8" w:rsidP="007E00F6">
            <w:pPr>
              <w:autoSpaceDE w:val="0"/>
              <w:autoSpaceDN w:val="0"/>
              <w:adjustRightInd w:val="0"/>
              <w:jc w:val="both"/>
              <w:rPr>
                <w:rFonts w:ascii="Times New Roman" w:hAnsi="Times New Roman" w:cs="Times New Roman"/>
                <w:bCs/>
                <w:color w:val="7030A0"/>
              </w:rPr>
            </w:pPr>
            <w:r w:rsidRPr="003E5A0D">
              <w:rPr>
                <w:rFonts w:ascii="Times New Roman" w:hAnsi="Times New Roman" w:cs="Times New Roman"/>
                <w:bCs/>
                <w:color w:val="7030A0"/>
              </w:rPr>
              <w:t>Ruolo dei vol</w:t>
            </w:r>
            <w:r w:rsidR="007D351B" w:rsidRPr="003E5A0D">
              <w:rPr>
                <w:rFonts w:ascii="Times New Roman" w:hAnsi="Times New Roman" w:cs="Times New Roman"/>
                <w:bCs/>
                <w:color w:val="7030A0"/>
              </w:rPr>
              <w:t>ontari nell’a</w:t>
            </w:r>
            <w:r w:rsidR="00577D08">
              <w:rPr>
                <w:rFonts w:ascii="Times New Roman" w:hAnsi="Times New Roman" w:cs="Times New Roman"/>
                <w:bCs/>
                <w:color w:val="7030A0"/>
              </w:rPr>
              <w:t>mbito del progetto “Mai Soli</w:t>
            </w:r>
            <w:r w:rsidR="007D351B" w:rsidRPr="003E5A0D">
              <w:rPr>
                <w:rFonts w:ascii="Times New Roman" w:hAnsi="Times New Roman" w:cs="Times New Roman"/>
                <w:bCs/>
                <w:color w:val="7030A0"/>
              </w:rPr>
              <w:t>”.</w:t>
            </w:r>
          </w:p>
          <w:p w:rsidR="005B04A8" w:rsidRPr="007E00F6" w:rsidRDefault="005B04A8" w:rsidP="007E00F6">
            <w:pPr>
              <w:autoSpaceDE w:val="0"/>
              <w:autoSpaceDN w:val="0"/>
              <w:adjustRightInd w:val="0"/>
              <w:jc w:val="both"/>
              <w:rPr>
                <w:rFonts w:ascii="Times New Roman" w:hAnsi="Times New Roman" w:cs="Times New Roman"/>
              </w:rPr>
            </w:pPr>
            <w:r w:rsidRPr="007E00F6">
              <w:rPr>
                <w:rFonts w:ascii="Times New Roman" w:hAnsi="Times New Roman" w:cs="Times New Roman"/>
              </w:rPr>
              <w:t>I volontari del Servizio Civile, come già indicato, saranno parte attiva e propositiva del presente progetto. A tal fine, oltre alla formazione generale e specifica, i volontari dovranno attivarsi per favorire il raggiungimento degli obiettivi.</w:t>
            </w:r>
          </w:p>
          <w:p w:rsidR="005B04A8" w:rsidRPr="007E00F6" w:rsidRDefault="005B04A8" w:rsidP="007E00F6">
            <w:pPr>
              <w:autoSpaceDE w:val="0"/>
              <w:autoSpaceDN w:val="0"/>
              <w:adjustRightInd w:val="0"/>
              <w:jc w:val="both"/>
              <w:rPr>
                <w:rFonts w:ascii="Times New Roman" w:hAnsi="Times New Roman" w:cs="Times New Roman"/>
              </w:rPr>
            </w:pPr>
            <w:r w:rsidRPr="007E00F6">
              <w:rPr>
                <w:rFonts w:ascii="Times New Roman" w:hAnsi="Times New Roman" w:cs="Times New Roman"/>
              </w:rPr>
              <w:t>Di seguito i ruoli che i volontari dovranno assumere:</w:t>
            </w:r>
          </w:p>
          <w:p w:rsidR="005B04A8" w:rsidRPr="007E00F6" w:rsidRDefault="003E5A0D" w:rsidP="00EF70B8">
            <w:pPr>
              <w:pStyle w:val="Paragrafoelenco"/>
              <w:numPr>
                <w:ilvl w:val="0"/>
                <w:numId w:val="29"/>
              </w:numPr>
              <w:autoSpaceDE w:val="0"/>
              <w:autoSpaceDN w:val="0"/>
              <w:adjustRightInd w:val="0"/>
              <w:jc w:val="both"/>
              <w:rPr>
                <w:rFonts w:ascii="Times New Roman" w:hAnsi="Times New Roman" w:cs="Times New Roman"/>
              </w:rPr>
            </w:pPr>
            <w:r>
              <w:rPr>
                <w:rFonts w:ascii="Times New Roman" w:hAnsi="Times New Roman" w:cs="Times New Roman"/>
              </w:rPr>
              <w:t>affiancamento dell’utenza</w:t>
            </w:r>
            <w:r w:rsidR="005B04A8" w:rsidRPr="007E00F6">
              <w:rPr>
                <w:rFonts w:ascii="Times New Roman" w:hAnsi="Times New Roman" w:cs="Times New Roman"/>
              </w:rPr>
              <w:t>;</w:t>
            </w:r>
          </w:p>
          <w:p w:rsidR="005B04A8" w:rsidRPr="007E00F6" w:rsidRDefault="005B04A8" w:rsidP="00EF70B8">
            <w:pPr>
              <w:pStyle w:val="Paragrafoelenco"/>
              <w:numPr>
                <w:ilvl w:val="0"/>
                <w:numId w:val="29"/>
              </w:numPr>
              <w:autoSpaceDE w:val="0"/>
              <w:autoSpaceDN w:val="0"/>
              <w:adjustRightInd w:val="0"/>
              <w:jc w:val="both"/>
              <w:rPr>
                <w:rFonts w:ascii="Times New Roman" w:hAnsi="Times New Roman" w:cs="Times New Roman"/>
              </w:rPr>
            </w:pPr>
            <w:r w:rsidRPr="007E00F6">
              <w:rPr>
                <w:rFonts w:ascii="Times New Roman" w:hAnsi="Times New Roman" w:cs="Times New Roman"/>
              </w:rPr>
              <w:t>affiancamento degli operatori nelle attività di programmazione, gestione e monitoraggio del progetto;</w:t>
            </w:r>
          </w:p>
          <w:p w:rsidR="005B04A8" w:rsidRPr="007E00F6" w:rsidRDefault="005B04A8" w:rsidP="00EF70B8">
            <w:pPr>
              <w:pStyle w:val="Paragrafoelenco"/>
              <w:numPr>
                <w:ilvl w:val="0"/>
                <w:numId w:val="29"/>
              </w:numPr>
              <w:autoSpaceDE w:val="0"/>
              <w:autoSpaceDN w:val="0"/>
              <w:adjustRightInd w:val="0"/>
              <w:jc w:val="both"/>
              <w:rPr>
                <w:rFonts w:ascii="Times New Roman" w:hAnsi="Times New Roman" w:cs="Times New Roman"/>
              </w:rPr>
            </w:pPr>
            <w:r w:rsidRPr="007E00F6">
              <w:rPr>
                <w:rFonts w:ascii="Times New Roman" w:hAnsi="Times New Roman" w:cs="Times New Roman"/>
              </w:rPr>
              <w:t>coinvolgimento nelle riunioni di coordinamento;</w:t>
            </w:r>
          </w:p>
          <w:p w:rsidR="00E1729D" w:rsidRDefault="005B04A8" w:rsidP="007E00F6">
            <w:pPr>
              <w:pStyle w:val="Paragrafoelenco"/>
              <w:numPr>
                <w:ilvl w:val="0"/>
                <w:numId w:val="29"/>
              </w:numPr>
              <w:autoSpaceDE w:val="0"/>
              <w:autoSpaceDN w:val="0"/>
              <w:adjustRightInd w:val="0"/>
              <w:jc w:val="both"/>
              <w:rPr>
                <w:rFonts w:ascii="Times New Roman" w:hAnsi="Times New Roman" w:cs="Times New Roman"/>
              </w:rPr>
            </w:pPr>
            <w:r w:rsidRPr="007E00F6">
              <w:rPr>
                <w:rFonts w:ascii="Times New Roman" w:hAnsi="Times New Roman" w:cs="Times New Roman"/>
              </w:rPr>
              <w:t>impiego nelle differenti attività sia in orario antipomeridiano che in orario pomeridiano, tenuto conto degli orari di apertura delle strutture presenti nel territorio e delle esigenze stesse degli utenti fruitori del servizio. Si procederà pertanto alla turnazione dei volontari nelle suddette attività e si chiederà agli stessi una flessibilità oraria necessaria per lo svolgimento delle attività suddette</w:t>
            </w:r>
            <w:r w:rsidR="007D351B" w:rsidRPr="007E00F6">
              <w:rPr>
                <w:rFonts w:ascii="Times New Roman" w:hAnsi="Times New Roman" w:cs="Times New Roman"/>
              </w:rPr>
              <w:t>.</w:t>
            </w:r>
          </w:p>
          <w:p w:rsidR="005B04A8" w:rsidRPr="003E5A0D" w:rsidRDefault="005B04A8" w:rsidP="007E00F6">
            <w:pPr>
              <w:jc w:val="both"/>
              <w:rPr>
                <w:rFonts w:ascii="Times New Roman" w:hAnsi="Times New Roman" w:cs="Times New Roman"/>
                <w:iCs/>
                <w:color w:val="7030A0"/>
              </w:rPr>
            </w:pPr>
            <w:r w:rsidRPr="003E5A0D">
              <w:rPr>
                <w:rFonts w:ascii="Times New Roman" w:hAnsi="Times New Roman" w:cs="Times New Roman"/>
                <w:iCs/>
                <w:color w:val="7030A0"/>
              </w:rPr>
              <w:lastRenderedPageBreak/>
              <w:t>Attività specifiche per i volontari nell’ambito del progetto</w:t>
            </w:r>
            <w:r w:rsidR="00577D08">
              <w:rPr>
                <w:rFonts w:ascii="Times New Roman" w:hAnsi="Times New Roman" w:cs="Times New Roman"/>
                <w:iCs/>
                <w:color w:val="7030A0"/>
              </w:rPr>
              <w:t xml:space="preserve"> “Mai Soli</w:t>
            </w:r>
            <w:r w:rsidR="007D351B" w:rsidRPr="003E5A0D">
              <w:rPr>
                <w:rFonts w:ascii="Times New Roman" w:hAnsi="Times New Roman" w:cs="Times New Roman"/>
                <w:iCs/>
                <w:color w:val="7030A0"/>
              </w:rPr>
              <w:t>”.</w:t>
            </w:r>
          </w:p>
          <w:p w:rsidR="005B04A8" w:rsidRPr="007E00F6" w:rsidRDefault="00E1729D" w:rsidP="007E00F6">
            <w:pPr>
              <w:jc w:val="both"/>
              <w:rPr>
                <w:rFonts w:ascii="Times New Roman" w:hAnsi="Times New Roman" w:cs="Times New Roman"/>
                <w:iCs/>
              </w:rPr>
            </w:pPr>
            <w:r w:rsidRPr="007E00F6">
              <w:rPr>
                <w:rFonts w:ascii="Times New Roman" w:hAnsi="Times New Roman" w:cs="Times New Roman"/>
                <w:iCs/>
              </w:rPr>
              <w:t>Di seguito si riportano dunque le attività nelle quali i volontari saranno coinvolti ad eccezione di quelle relative all’avvio delle attività, alla promozione del progetto, alla formazione generale e alla formazione specifica.</w:t>
            </w:r>
          </w:p>
          <w:p w:rsidR="00E1729D" w:rsidRPr="007E00F6" w:rsidRDefault="00F1093E" w:rsidP="00EF70B8">
            <w:pPr>
              <w:pStyle w:val="Paragrafoelenco"/>
              <w:numPr>
                <w:ilvl w:val="0"/>
                <w:numId w:val="29"/>
              </w:numPr>
              <w:jc w:val="both"/>
              <w:rPr>
                <w:rFonts w:ascii="Times New Roman" w:hAnsi="Times New Roman" w:cs="Times New Roman"/>
                <w:iCs/>
              </w:rPr>
            </w:pPr>
            <w:r w:rsidRPr="007E00F6">
              <w:rPr>
                <w:rFonts w:ascii="Times New Roman" w:hAnsi="Times New Roman" w:cs="Times New Roman"/>
                <w:iCs/>
              </w:rPr>
              <w:t>Partecipazione alla giornata di presentazione dei volontari e del progetto (con il supporto del servizio Sociale e degli operatori a disposizione);</w:t>
            </w:r>
          </w:p>
          <w:p w:rsidR="00F1093E" w:rsidRPr="007E00F6" w:rsidRDefault="00F1093E" w:rsidP="00EF70B8">
            <w:pPr>
              <w:pStyle w:val="Paragrafoelenco"/>
              <w:numPr>
                <w:ilvl w:val="0"/>
                <w:numId w:val="29"/>
              </w:numPr>
              <w:jc w:val="both"/>
              <w:rPr>
                <w:rFonts w:ascii="Times New Roman" w:hAnsi="Times New Roman" w:cs="Times New Roman"/>
                <w:iCs/>
              </w:rPr>
            </w:pPr>
            <w:r w:rsidRPr="007E00F6">
              <w:rPr>
                <w:rFonts w:ascii="Times New Roman" w:hAnsi="Times New Roman" w:cs="Times New Roman"/>
                <w:iCs/>
              </w:rPr>
              <w:t>Partecipazione alle visite e ai colloqui a domicilio degli utenti coinvolti nel progetto;</w:t>
            </w:r>
          </w:p>
          <w:p w:rsidR="00F1093E" w:rsidRPr="007E00F6" w:rsidRDefault="00F1093E" w:rsidP="00EF70B8">
            <w:pPr>
              <w:pStyle w:val="Paragrafoelenco"/>
              <w:numPr>
                <w:ilvl w:val="0"/>
                <w:numId w:val="29"/>
              </w:numPr>
              <w:jc w:val="both"/>
              <w:rPr>
                <w:rFonts w:ascii="Times New Roman" w:hAnsi="Times New Roman" w:cs="Times New Roman"/>
                <w:iCs/>
              </w:rPr>
            </w:pPr>
            <w:r w:rsidRPr="007E00F6">
              <w:rPr>
                <w:rFonts w:ascii="Times New Roman" w:hAnsi="Times New Roman" w:cs="Times New Roman"/>
                <w:iCs/>
              </w:rPr>
              <w:t>Conoscenza e supporto alle famiglie degli anziani interessati con la finalità di alleggerire il carico familiare;</w:t>
            </w:r>
          </w:p>
          <w:p w:rsidR="006C2083" w:rsidRPr="007E00F6" w:rsidRDefault="00F1093E" w:rsidP="00EF70B8">
            <w:pPr>
              <w:pStyle w:val="Paragrafoelenco"/>
              <w:numPr>
                <w:ilvl w:val="0"/>
                <w:numId w:val="29"/>
              </w:numPr>
              <w:jc w:val="both"/>
              <w:rPr>
                <w:rFonts w:ascii="Times New Roman" w:hAnsi="Times New Roman" w:cs="Times New Roman"/>
                <w:iCs/>
              </w:rPr>
            </w:pPr>
            <w:r w:rsidRPr="007E00F6">
              <w:rPr>
                <w:rFonts w:ascii="Times New Roman" w:hAnsi="Times New Roman" w:cs="Times New Roman"/>
              </w:rPr>
              <w:t>Garantire un’informazione puntuale all’utente direttamente al proprio domicilio, su tutto ciò che riguarda i servizi sociali e le modalità attraverso le quali accedere ai servizi;</w:t>
            </w:r>
          </w:p>
          <w:p w:rsidR="006C2083" w:rsidRPr="007E00F6" w:rsidRDefault="006C2083" w:rsidP="00EF70B8">
            <w:pPr>
              <w:pStyle w:val="Paragrafoelenco"/>
              <w:numPr>
                <w:ilvl w:val="0"/>
                <w:numId w:val="29"/>
              </w:numPr>
              <w:jc w:val="both"/>
              <w:rPr>
                <w:rFonts w:ascii="Times New Roman" w:hAnsi="Times New Roman" w:cs="Times New Roman"/>
                <w:iCs/>
              </w:rPr>
            </w:pPr>
            <w:r w:rsidRPr="007E00F6">
              <w:rPr>
                <w:rFonts w:ascii="Times New Roman" w:hAnsi="Times New Roman" w:cs="Times New Roman"/>
              </w:rPr>
              <w:t>Accompagnamento dell’utente durante passeggiate, visite presso amici o parenti e presso luoghi di aggregazione spontanea del territorio;</w:t>
            </w:r>
          </w:p>
          <w:p w:rsidR="006C2083" w:rsidRPr="007E00F6" w:rsidRDefault="006C2083" w:rsidP="00EF70B8">
            <w:pPr>
              <w:pStyle w:val="Paragrafoelenco"/>
              <w:numPr>
                <w:ilvl w:val="0"/>
                <w:numId w:val="29"/>
              </w:numPr>
              <w:jc w:val="both"/>
              <w:rPr>
                <w:rFonts w:ascii="Times New Roman" w:hAnsi="Times New Roman" w:cs="Times New Roman"/>
                <w:iCs/>
              </w:rPr>
            </w:pPr>
            <w:r w:rsidRPr="007E00F6">
              <w:rPr>
                <w:rFonts w:ascii="Times New Roman" w:hAnsi="Times New Roman" w:cs="Times New Roman"/>
              </w:rPr>
              <w:t>Aiuto, all’anziano, per il disbrigo di pratiche burocratiche, piccole commissioni, acquisto generi di prima necessità, visita di amici etc..;</w:t>
            </w:r>
          </w:p>
          <w:p w:rsidR="006C2083" w:rsidRPr="007E00F6" w:rsidRDefault="006C2083" w:rsidP="00EF70B8">
            <w:pPr>
              <w:pStyle w:val="Paragrafoelenco"/>
              <w:numPr>
                <w:ilvl w:val="0"/>
                <w:numId w:val="29"/>
              </w:numPr>
              <w:jc w:val="both"/>
              <w:rPr>
                <w:rFonts w:ascii="Times New Roman" w:hAnsi="Times New Roman" w:cs="Times New Roman"/>
                <w:iCs/>
              </w:rPr>
            </w:pPr>
            <w:r w:rsidRPr="007E00F6">
              <w:rPr>
                <w:rFonts w:ascii="Times New Roman" w:hAnsi="Times New Roman" w:cs="Times New Roman"/>
              </w:rPr>
              <w:t>Collaborazione per la promozione, l’organizzazione e la realizzazione con gli operatori sociali e culturali presenti nel territorio di attività socializzanti, ricreative e di laboratorio, di promozione intergenerazionale che a titolo esemplificativo, possono essere le seguenti:</w:t>
            </w:r>
          </w:p>
          <w:p w:rsidR="006C2083" w:rsidRPr="007E00F6" w:rsidRDefault="006C2083" w:rsidP="00EF70B8">
            <w:pPr>
              <w:pStyle w:val="Paragrafoelenco"/>
              <w:numPr>
                <w:ilvl w:val="0"/>
                <w:numId w:val="30"/>
              </w:numPr>
              <w:jc w:val="both"/>
              <w:rPr>
                <w:rFonts w:ascii="Times New Roman" w:hAnsi="Times New Roman" w:cs="Times New Roman"/>
                <w:iCs/>
              </w:rPr>
            </w:pPr>
            <w:r w:rsidRPr="007E00F6">
              <w:rPr>
                <w:rFonts w:ascii="Times New Roman" w:hAnsi="Times New Roman" w:cs="Times New Roman"/>
                <w:iCs/>
              </w:rPr>
              <w:t>Laboratori vari, legati in particolare alla memoria storica degli anziani coinvolti, finalizzati alla trasmissione delle conoscenze ai minori;</w:t>
            </w:r>
          </w:p>
          <w:p w:rsidR="006C2083" w:rsidRPr="007E00F6" w:rsidRDefault="006C2083" w:rsidP="00EF70B8">
            <w:pPr>
              <w:pStyle w:val="Paragrafoelenco"/>
              <w:numPr>
                <w:ilvl w:val="0"/>
                <w:numId w:val="30"/>
              </w:numPr>
              <w:jc w:val="both"/>
              <w:rPr>
                <w:rFonts w:ascii="Times New Roman" w:hAnsi="Times New Roman" w:cs="Times New Roman"/>
                <w:iCs/>
              </w:rPr>
            </w:pPr>
            <w:r w:rsidRPr="007E00F6">
              <w:rPr>
                <w:rFonts w:ascii="Times New Roman" w:hAnsi="Times New Roman" w:cs="Times New Roman"/>
                <w:iCs/>
              </w:rPr>
              <w:t>Lettura di libri e giornali</w:t>
            </w:r>
          </w:p>
          <w:p w:rsidR="006C2083" w:rsidRPr="007E00F6" w:rsidRDefault="006C2083" w:rsidP="00EF70B8">
            <w:pPr>
              <w:pStyle w:val="Paragrafoelenco"/>
              <w:numPr>
                <w:ilvl w:val="0"/>
                <w:numId w:val="30"/>
              </w:numPr>
              <w:jc w:val="both"/>
              <w:rPr>
                <w:rFonts w:ascii="Times New Roman" w:hAnsi="Times New Roman" w:cs="Times New Roman"/>
                <w:iCs/>
              </w:rPr>
            </w:pPr>
            <w:r w:rsidRPr="007E00F6">
              <w:rPr>
                <w:rFonts w:ascii="Times New Roman" w:hAnsi="Times New Roman" w:cs="Times New Roman"/>
                <w:iCs/>
              </w:rPr>
              <w:t>Ricorrenze (compleanni, Pasqu</w:t>
            </w:r>
            <w:r w:rsidR="00064AF5" w:rsidRPr="007E00F6">
              <w:rPr>
                <w:rFonts w:ascii="Times New Roman" w:hAnsi="Times New Roman" w:cs="Times New Roman"/>
                <w:iCs/>
              </w:rPr>
              <w:t>a, Carnevale, Natale et</w:t>
            </w:r>
            <w:r w:rsidRPr="007E00F6">
              <w:rPr>
                <w:rFonts w:ascii="Times New Roman" w:hAnsi="Times New Roman" w:cs="Times New Roman"/>
                <w:iCs/>
              </w:rPr>
              <w:t>c..)</w:t>
            </w:r>
          </w:p>
          <w:p w:rsidR="005B04A8" w:rsidRPr="007E00F6" w:rsidRDefault="006C2083" w:rsidP="00EF70B8">
            <w:pPr>
              <w:pStyle w:val="Paragrafoelenco"/>
              <w:numPr>
                <w:ilvl w:val="0"/>
                <w:numId w:val="29"/>
              </w:numPr>
              <w:jc w:val="both"/>
              <w:rPr>
                <w:rFonts w:ascii="Times New Roman" w:hAnsi="Times New Roman" w:cs="Times New Roman"/>
                <w:iCs/>
              </w:rPr>
            </w:pPr>
            <w:r w:rsidRPr="007E00F6">
              <w:rPr>
                <w:rFonts w:ascii="Times New Roman" w:hAnsi="Times New Roman" w:cs="Times New Roman"/>
                <w:iCs/>
              </w:rPr>
              <w:t>Verifica e valutazione in itinere e finale con incontri e colloqui periodici tra i volontari e l’OLP e l’Ufficio di Servizio Sociale.</w:t>
            </w:r>
          </w:p>
          <w:p w:rsidR="00064AF5" w:rsidRPr="007E00F6" w:rsidRDefault="00064AF5" w:rsidP="007E00F6">
            <w:pPr>
              <w:ind w:left="360"/>
              <w:jc w:val="both"/>
              <w:rPr>
                <w:rFonts w:ascii="Times New Roman" w:hAnsi="Times New Roman" w:cs="Times New Roman"/>
                <w:iCs/>
                <w:sz w:val="24"/>
                <w:szCs w:val="24"/>
              </w:rPr>
            </w:pPr>
          </w:p>
        </w:tc>
      </w:tr>
      <w:tr w:rsidR="00632C75" w:rsidRPr="007E00F6" w:rsidTr="00632C75">
        <w:tc>
          <w:tcPr>
            <w:tcW w:w="9090" w:type="dxa"/>
          </w:tcPr>
          <w:p w:rsidR="00632C75" w:rsidRPr="007E00F6" w:rsidRDefault="00632C75" w:rsidP="007E00F6">
            <w:pPr>
              <w:jc w:val="both"/>
              <w:rPr>
                <w:rFonts w:ascii="Times New Roman" w:hAnsi="Times New Roman" w:cs="Times New Roman"/>
                <w:i/>
                <w:sz w:val="24"/>
                <w:szCs w:val="24"/>
              </w:rPr>
            </w:pPr>
            <w:r w:rsidRPr="007E00F6">
              <w:rPr>
                <w:rFonts w:ascii="Times New Roman" w:hAnsi="Times New Roman" w:cs="Times New Roman"/>
                <w:i/>
                <w:sz w:val="24"/>
                <w:szCs w:val="24"/>
              </w:rPr>
              <w:lastRenderedPageBreak/>
              <w:t>9.4) Risorse umane complessive necessarie per l’espletamento delle attività previste, con la specifica delle professionalità impegnate e la loro attinenza con le predette attività (*)</w:t>
            </w:r>
          </w:p>
          <w:p w:rsidR="00632C75" w:rsidRPr="007E00F6" w:rsidRDefault="00632C75" w:rsidP="007E00F6">
            <w:pPr>
              <w:jc w:val="both"/>
              <w:rPr>
                <w:rFonts w:ascii="Times New Roman" w:hAnsi="Times New Roman" w:cs="Times New Roman"/>
              </w:rPr>
            </w:pPr>
          </w:p>
          <w:p w:rsidR="00632C75" w:rsidRPr="007E00F6" w:rsidRDefault="00632C75" w:rsidP="007E00F6">
            <w:pPr>
              <w:jc w:val="both"/>
              <w:rPr>
                <w:rFonts w:ascii="Times New Roman" w:hAnsi="Times New Roman" w:cs="Times New Roman"/>
                <w:b/>
              </w:rPr>
            </w:pPr>
            <w:r w:rsidRPr="007E00F6">
              <w:rPr>
                <w:rFonts w:ascii="Times New Roman" w:hAnsi="Times New Roman" w:cs="Times New Roman"/>
              </w:rPr>
              <w:t xml:space="preserve">Per la realizzazione del presente progetto sono coinvolte </w:t>
            </w:r>
            <w:r w:rsidR="0083165D" w:rsidRPr="007E00F6">
              <w:rPr>
                <w:rFonts w:ascii="Times New Roman" w:hAnsi="Times New Roman" w:cs="Times New Roman"/>
                <w:b/>
              </w:rPr>
              <w:t>n. 7</w:t>
            </w:r>
            <w:r w:rsidRPr="007E00F6">
              <w:rPr>
                <w:rFonts w:ascii="Times New Roman" w:hAnsi="Times New Roman" w:cs="Times New Roman"/>
                <w:b/>
              </w:rPr>
              <w:t xml:space="preserve"> persone</w:t>
            </w:r>
            <w:r w:rsidRPr="007E00F6">
              <w:rPr>
                <w:rFonts w:ascii="Times New Roman" w:hAnsi="Times New Roman" w:cs="Times New Roman"/>
              </w:rPr>
              <w:t xml:space="preserve">, le quali hanno il compito di condurre le varie azioni ed attività indicate alla </w:t>
            </w:r>
            <w:r w:rsidRPr="007E00F6">
              <w:rPr>
                <w:rFonts w:ascii="Times New Roman" w:hAnsi="Times New Roman" w:cs="Times New Roman"/>
                <w:b/>
              </w:rPr>
              <w:t>voce 9.1 e 9.3</w:t>
            </w:r>
          </w:p>
          <w:p w:rsidR="00632C75" w:rsidRPr="003E5A0D" w:rsidRDefault="003E5A0D" w:rsidP="007E00F6">
            <w:pPr>
              <w:jc w:val="both"/>
              <w:rPr>
                <w:rFonts w:ascii="Times New Roman" w:hAnsi="Times New Roman" w:cs="Times New Roman"/>
              </w:rPr>
            </w:pPr>
            <w:r>
              <w:rPr>
                <w:rFonts w:ascii="Times New Roman" w:hAnsi="Times New Roman" w:cs="Times New Roman"/>
              </w:rPr>
              <w:t>Di seguito l’e</w:t>
            </w:r>
            <w:r w:rsidR="00632C75" w:rsidRPr="003E5A0D">
              <w:rPr>
                <w:rFonts w:ascii="Times New Roman" w:hAnsi="Times New Roman" w:cs="Times New Roman"/>
              </w:rPr>
              <w:t xml:space="preserve">lenco </w:t>
            </w:r>
            <w:r>
              <w:rPr>
                <w:rFonts w:ascii="Times New Roman" w:hAnsi="Times New Roman" w:cs="Times New Roman"/>
              </w:rPr>
              <w:t xml:space="preserve">delle </w:t>
            </w:r>
            <w:r w:rsidR="00632C75" w:rsidRPr="003E5A0D">
              <w:rPr>
                <w:rFonts w:ascii="Times New Roman" w:hAnsi="Times New Roman" w:cs="Times New Roman"/>
              </w:rPr>
              <w:t>persone coinvolte</w:t>
            </w:r>
            <w:r>
              <w:rPr>
                <w:rFonts w:ascii="Times New Roman" w:hAnsi="Times New Roman" w:cs="Times New Roman"/>
              </w:rPr>
              <w:t>:</w:t>
            </w:r>
          </w:p>
          <w:p w:rsidR="00632C75" w:rsidRPr="007E00F6" w:rsidRDefault="00632C75" w:rsidP="007E00F6">
            <w:pPr>
              <w:jc w:val="both"/>
              <w:rPr>
                <w:rFonts w:ascii="Times New Roman" w:hAnsi="Times New Roman" w:cs="Times New Roman"/>
                <w:b/>
              </w:rPr>
            </w:pPr>
          </w:p>
          <w:p w:rsidR="00632C75" w:rsidRPr="003E5A0D" w:rsidRDefault="00632C75" w:rsidP="007E00F6">
            <w:pPr>
              <w:jc w:val="both"/>
              <w:rPr>
                <w:rFonts w:ascii="Times New Roman" w:hAnsi="Times New Roman" w:cs="Times New Roman"/>
                <w:color w:val="7030A0"/>
              </w:rPr>
            </w:pPr>
            <w:r w:rsidRPr="003E5A0D">
              <w:rPr>
                <w:rFonts w:ascii="Times New Roman" w:hAnsi="Times New Roman" w:cs="Times New Roman"/>
                <w:color w:val="7030A0"/>
              </w:rPr>
              <w:t>ASSESSORE SERVIZI SOCIALI</w:t>
            </w:r>
          </w:p>
          <w:p w:rsidR="00632C75" w:rsidRPr="007E00F6" w:rsidRDefault="00632C75" w:rsidP="007E00F6">
            <w:pPr>
              <w:ind w:left="720"/>
              <w:jc w:val="both"/>
              <w:rPr>
                <w:rFonts w:ascii="Times New Roman" w:hAnsi="Times New Roman" w:cs="Times New Roman"/>
              </w:rPr>
            </w:pPr>
            <w:r w:rsidRPr="007E00F6">
              <w:rPr>
                <w:rFonts w:ascii="Times New Roman" w:hAnsi="Times New Roman" w:cs="Times New Roman"/>
              </w:rPr>
              <w:t>Pianifica e coordina tutte le attività necessarie alla realizzazione del progetto, programma incontri con tutto il gruppo di lavoro, compre</w:t>
            </w:r>
            <w:r w:rsidR="00064AF5" w:rsidRPr="007E00F6">
              <w:rPr>
                <w:rFonts w:ascii="Times New Roman" w:hAnsi="Times New Roman" w:cs="Times New Roman"/>
              </w:rPr>
              <w:t>si i volontari</w:t>
            </w:r>
            <w:r w:rsidRPr="007E00F6">
              <w:rPr>
                <w:rFonts w:ascii="Times New Roman" w:hAnsi="Times New Roman" w:cs="Times New Roman"/>
              </w:rPr>
              <w:t>, fornisce ai volontari le conoscenze basilari sul funzionamento dell’Ente locale, è facilitatore nell’attivazione delle reti di aiuto,  formazione dei percorsi di progettazione partecipata. Attiva i rapporti con gli en</w:t>
            </w:r>
            <w:r w:rsidR="00064AF5" w:rsidRPr="007E00F6">
              <w:rPr>
                <w:rFonts w:ascii="Times New Roman" w:hAnsi="Times New Roman" w:cs="Times New Roman"/>
              </w:rPr>
              <w:t xml:space="preserve">ti territoriali e </w:t>
            </w:r>
            <w:r w:rsidRPr="007E00F6">
              <w:rPr>
                <w:rFonts w:ascii="Times New Roman" w:hAnsi="Times New Roman" w:cs="Times New Roman"/>
              </w:rPr>
              <w:t xml:space="preserve">monitora il progetto. </w:t>
            </w:r>
          </w:p>
          <w:p w:rsidR="00632C75" w:rsidRPr="003E5A0D" w:rsidRDefault="00632C75" w:rsidP="007E00F6">
            <w:pPr>
              <w:jc w:val="both"/>
              <w:rPr>
                <w:rFonts w:ascii="Times New Roman" w:hAnsi="Times New Roman" w:cs="Times New Roman"/>
                <w:color w:val="7030A0"/>
              </w:rPr>
            </w:pPr>
          </w:p>
          <w:p w:rsidR="00632C75" w:rsidRPr="003E5A0D" w:rsidRDefault="00632C75" w:rsidP="007E00F6">
            <w:pPr>
              <w:jc w:val="both"/>
              <w:rPr>
                <w:rFonts w:ascii="Times New Roman" w:hAnsi="Times New Roman" w:cs="Times New Roman"/>
                <w:color w:val="7030A0"/>
              </w:rPr>
            </w:pPr>
            <w:r w:rsidRPr="003E5A0D">
              <w:rPr>
                <w:rFonts w:ascii="Times New Roman" w:hAnsi="Times New Roman" w:cs="Times New Roman"/>
                <w:color w:val="7030A0"/>
              </w:rPr>
              <w:t>ASSISTENTE SOCIALE</w:t>
            </w:r>
          </w:p>
          <w:p w:rsidR="00632C75" w:rsidRPr="007E00F6" w:rsidRDefault="00632C75" w:rsidP="007E00F6">
            <w:pPr>
              <w:ind w:left="720"/>
              <w:jc w:val="both"/>
              <w:rPr>
                <w:rFonts w:ascii="Times New Roman" w:hAnsi="Times New Roman" w:cs="Times New Roman"/>
              </w:rPr>
            </w:pPr>
            <w:r w:rsidRPr="007E00F6">
              <w:rPr>
                <w:rFonts w:ascii="Times New Roman" w:hAnsi="Times New Roman" w:cs="Times New Roman"/>
              </w:rPr>
              <w:t>Pianifica e coordina, insieme all’assessore, tutte le attività necessarie alla realizzazione del progetto, programma incontri con tutto il gruppo di lavoro, compr</w:t>
            </w:r>
            <w:r w:rsidR="00064AF5" w:rsidRPr="007E00F6">
              <w:rPr>
                <w:rFonts w:ascii="Times New Roman" w:hAnsi="Times New Roman" w:cs="Times New Roman"/>
              </w:rPr>
              <w:t>esi i volontari</w:t>
            </w:r>
            <w:r w:rsidRPr="007E00F6">
              <w:rPr>
                <w:rFonts w:ascii="Times New Roman" w:hAnsi="Times New Roman" w:cs="Times New Roman"/>
              </w:rPr>
              <w:t>, descrive ai volontari i servizi sociali erogati</w:t>
            </w:r>
            <w:r w:rsidR="00064AF5" w:rsidRPr="007E00F6">
              <w:rPr>
                <w:rFonts w:ascii="Times New Roman" w:hAnsi="Times New Roman" w:cs="Times New Roman"/>
              </w:rPr>
              <w:t xml:space="preserve"> a favore degli anziani</w:t>
            </w:r>
            <w:r w:rsidRPr="007E00F6">
              <w:rPr>
                <w:rFonts w:ascii="Times New Roman" w:hAnsi="Times New Roman" w:cs="Times New Roman"/>
              </w:rPr>
              <w:t>. Attiva le reti di aiuto. Cura il rapporto con l’utenza, analizza il bisogno e programma gli interventi necessari. Attiva i rapporti con gli en</w:t>
            </w:r>
            <w:r w:rsidR="00064AF5" w:rsidRPr="007E00F6">
              <w:rPr>
                <w:rFonts w:ascii="Times New Roman" w:hAnsi="Times New Roman" w:cs="Times New Roman"/>
              </w:rPr>
              <w:t>ti territoriali e</w:t>
            </w:r>
            <w:r w:rsidRPr="007E00F6">
              <w:rPr>
                <w:rFonts w:ascii="Times New Roman" w:hAnsi="Times New Roman" w:cs="Times New Roman"/>
              </w:rPr>
              <w:t xml:space="preserve"> monitora il progetto. </w:t>
            </w:r>
          </w:p>
          <w:p w:rsidR="003E5A0D" w:rsidRPr="007E00F6" w:rsidRDefault="003E5A0D" w:rsidP="003E5A0D">
            <w:pPr>
              <w:jc w:val="both"/>
              <w:rPr>
                <w:rFonts w:ascii="Times New Roman" w:hAnsi="Times New Roman" w:cs="Times New Roman"/>
              </w:rPr>
            </w:pPr>
          </w:p>
          <w:p w:rsidR="003E5A0D" w:rsidRPr="003E5A0D" w:rsidRDefault="003E5A0D" w:rsidP="003E5A0D">
            <w:pPr>
              <w:jc w:val="both"/>
              <w:rPr>
                <w:rFonts w:ascii="Times New Roman" w:hAnsi="Times New Roman" w:cs="Times New Roman"/>
                <w:color w:val="7030A0"/>
              </w:rPr>
            </w:pPr>
            <w:r w:rsidRPr="003E5A0D">
              <w:rPr>
                <w:rFonts w:ascii="Times New Roman" w:hAnsi="Times New Roman" w:cs="Times New Roman"/>
                <w:color w:val="7030A0"/>
              </w:rPr>
              <w:t>N</w:t>
            </w:r>
            <w:r>
              <w:rPr>
                <w:rFonts w:ascii="Times New Roman" w:hAnsi="Times New Roman" w:cs="Times New Roman"/>
                <w:color w:val="7030A0"/>
              </w:rPr>
              <w:t>.</w:t>
            </w:r>
            <w:r w:rsidRPr="003E5A0D">
              <w:rPr>
                <w:rFonts w:ascii="Times New Roman" w:hAnsi="Times New Roman" w:cs="Times New Roman"/>
                <w:color w:val="7030A0"/>
              </w:rPr>
              <w:t>2 OPERATORI</w:t>
            </w:r>
            <w:r>
              <w:rPr>
                <w:rFonts w:ascii="Times New Roman" w:hAnsi="Times New Roman" w:cs="Times New Roman"/>
                <w:color w:val="7030A0"/>
              </w:rPr>
              <w:t xml:space="preserve"> OSS</w:t>
            </w:r>
          </w:p>
          <w:p w:rsidR="003E5A0D" w:rsidRDefault="003E5A0D" w:rsidP="007E00F6">
            <w:pPr>
              <w:jc w:val="both"/>
              <w:rPr>
                <w:rFonts w:ascii="Times New Roman" w:hAnsi="Times New Roman" w:cs="Times New Roman"/>
              </w:rPr>
            </w:pPr>
          </w:p>
          <w:p w:rsidR="00632C75" w:rsidRPr="007E00F6" w:rsidRDefault="003E5A0D" w:rsidP="003E5A0D">
            <w:pPr>
              <w:jc w:val="both"/>
              <w:rPr>
                <w:rFonts w:ascii="Times New Roman" w:hAnsi="Times New Roman" w:cs="Times New Roman"/>
              </w:rPr>
            </w:pPr>
            <w:r>
              <w:rPr>
                <w:rFonts w:ascii="Times New Roman" w:hAnsi="Times New Roman" w:cs="Times New Roman"/>
              </w:rPr>
              <w:t>Gli o</w:t>
            </w:r>
            <w:r w:rsidR="00632C75" w:rsidRPr="003E5A0D">
              <w:rPr>
                <w:rFonts w:ascii="Times New Roman" w:hAnsi="Times New Roman" w:cs="Times New Roman"/>
              </w:rPr>
              <w:t xml:space="preserve">peratori </w:t>
            </w:r>
            <w:r>
              <w:rPr>
                <w:rFonts w:ascii="Times New Roman" w:hAnsi="Times New Roman" w:cs="Times New Roman"/>
              </w:rPr>
              <w:t>f</w:t>
            </w:r>
            <w:r w:rsidR="00064AF5" w:rsidRPr="003E5A0D">
              <w:rPr>
                <w:rFonts w:ascii="Times New Roman" w:hAnsi="Times New Roman" w:cs="Times New Roman"/>
              </w:rPr>
              <w:t>anno capo alla Cooperativa</w:t>
            </w:r>
            <w:r w:rsidR="00632C75" w:rsidRPr="003E5A0D">
              <w:rPr>
                <w:rFonts w:ascii="Times New Roman" w:hAnsi="Times New Roman" w:cs="Times New Roman"/>
              </w:rPr>
              <w:t xml:space="preserve"> INCONTRO, che attualmente gestisce i servizi di assistenza domiciliare in favore degli anziani, nonché le attività di animazione e aggregazione sociale in favore dei minori.</w:t>
            </w:r>
            <w:r>
              <w:rPr>
                <w:rFonts w:ascii="Times New Roman" w:hAnsi="Times New Roman" w:cs="Times New Roman"/>
              </w:rPr>
              <w:t xml:space="preserve"> </w:t>
            </w:r>
            <w:r w:rsidR="00632C75" w:rsidRPr="007E00F6">
              <w:rPr>
                <w:rFonts w:ascii="Times New Roman" w:hAnsi="Times New Roman" w:cs="Times New Roman"/>
              </w:rPr>
              <w:t>Gli operatori, insieme all’ass</w:t>
            </w:r>
            <w:r w:rsidR="0083165D" w:rsidRPr="007E00F6">
              <w:rPr>
                <w:rFonts w:ascii="Times New Roman" w:hAnsi="Times New Roman" w:cs="Times New Roman"/>
              </w:rPr>
              <w:t>istente sociale e ai volontari, dovranno:</w:t>
            </w:r>
          </w:p>
          <w:p w:rsidR="00632C75" w:rsidRPr="007E00F6" w:rsidRDefault="0083165D" w:rsidP="00EF70B8">
            <w:pPr>
              <w:numPr>
                <w:ilvl w:val="0"/>
                <w:numId w:val="31"/>
              </w:numPr>
              <w:suppressAutoHyphens/>
              <w:jc w:val="both"/>
              <w:rPr>
                <w:rFonts w:ascii="Times New Roman" w:hAnsi="Times New Roman" w:cs="Times New Roman"/>
              </w:rPr>
            </w:pPr>
            <w:r w:rsidRPr="007E00F6">
              <w:rPr>
                <w:rFonts w:ascii="Times New Roman" w:hAnsi="Times New Roman" w:cs="Times New Roman"/>
              </w:rPr>
              <w:t>Partecipare a</w:t>
            </w:r>
            <w:r w:rsidR="00064AF5" w:rsidRPr="007E00F6">
              <w:rPr>
                <w:rFonts w:ascii="Times New Roman" w:hAnsi="Times New Roman" w:cs="Times New Roman"/>
              </w:rPr>
              <w:t>lla programmazione delle</w:t>
            </w:r>
            <w:r w:rsidR="00632C75" w:rsidRPr="007E00F6">
              <w:rPr>
                <w:rFonts w:ascii="Times New Roman" w:hAnsi="Times New Roman" w:cs="Times New Roman"/>
              </w:rPr>
              <w:t xml:space="preserve"> attività di sostegno relazionale e psi</w:t>
            </w:r>
            <w:r w:rsidR="00064AF5" w:rsidRPr="007E00F6">
              <w:rPr>
                <w:rFonts w:ascii="Times New Roman" w:hAnsi="Times New Roman" w:cs="Times New Roman"/>
              </w:rPr>
              <w:t xml:space="preserve">co-sociale rivolte agli utenti </w:t>
            </w:r>
            <w:r w:rsidR="00632C75" w:rsidRPr="007E00F6">
              <w:rPr>
                <w:rFonts w:ascii="Times New Roman" w:hAnsi="Times New Roman" w:cs="Times New Roman"/>
              </w:rPr>
              <w:t>anziani</w:t>
            </w:r>
            <w:r w:rsidR="00064AF5" w:rsidRPr="007E00F6">
              <w:rPr>
                <w:rFonts w:ascii="Times New Roman" w:hAnsi="Times New Roman" w:cs="Times New Roman"/>
              </w:rPr>
              <w:t xml:space="preserve"> già in carico</w:t>
            </w:r>
            <w:r w:rsidR="00632C75" w:rsidRPr="007E00F6">
              <w:rPr>
                <w:rFonts w:ascii="Times New Roman" w:hAnsi="Times New Roman" w:cs="Times New Roman"/>
              </w:rPr>
              <w:t>;</w:t>
            </w:r>
          </w:p>
          <w:p w:rsidR="00632C75" w:rsidRPr="007E00F6" w:rsidRDefault="0083165D" w:rsidP="00EF70B8">
            <w:pPr>
              <w:numPr>
                <w:ilvl w:val="0"/>
                <w:numId w:val="31"/>
              </w:numPr>
              <w:suppressAutoHyphens/>
              <w:jc w:val="both"/>
              <w:rPr>
                <w:rFonts w:ascii="Times New Roman" w:hAnsi="Times New Roman" w:cs="Times New Roman"/>
              </w:rPr>
            </w:pPr>
            <w:r w:rsidRPr="007E00F6">
              <w:rPr>
                <w:rFonts w:ascii="Times New Roman" w:hAnsi="Times New Roman" w:cs="Times New Roman"/>
              </w:rPr>
              <w:t xml:space="preserve"> Collaborare</w:t>
            </w:r>
            <w:r w:rsidR="00632C75" w:rsidRPr="007E00F6">
              <w:rPr>
                <w:rFonts w:ascii="Times New Roman" w:hAnsi="Times New Roman" w:cs="Times New Roman"/>
              </w:rPr>
              <w:t xml:space="preserve"> nella realizza</w:t>
            </w:r>
            <w:r w:rsidR="003E5A0D">
              <w:rPr>
                <w:rFonts w:ascii="Times New Roman" w:hAnsi="Times New Roman" w:cs="Times New Roman"/>
              </w:rPr>
              <w:t>zione delle attività, monitorare il servizio e verificare</w:t>
            </w:r>
            <w:r w:rsidR="00632C75" w:rsidRPr="007E00F6">
              <w:rPr>
                <w:rFonts w:ascii="Times New Roman" w:hAnsi="Times New Roman" w:cs="Times New Roman"/>
              </w:rPr>
              <w:t xml:space="preserve"> l’efficacia dell’intervento. </w:t>
            </w:r>
          </w:p>
          <w:p w:rsidR="00632C75" w:rsidRDefault="003E5A0D" w:rsidP="007E00F6">
            <w:pPr>
              <w:jc w:val="both"/>
              <w:rPr>
                <w:rFonts w:ascii="Times New Roman" w:hAnsi="Times New Roman" w:cs="Times New Roman"/>
                <w:color w:val="7030A0"/>
              </w:rPr>
            </w:pPr>
            <w:r w:rsidRPr="003E5A0D">
              <w:rPr>
                <w:rFonts w:ascii="Times New Roman" w:hAnsi="Times New Roman" w:cs="Times New Roman"/>
                <w:color w:val="7030A0"/>
              </w:rPr>
              <w:lastRenderedPageBreak/>
              <w:t xml:space="preserve">N.3 </w:t>
            </w:r>
            <w:r w:rsidR="00632C75" w:rsidRPr="003E5A0D">
              <w:rPr>
                <w:rFonts w:ascii="Times New Roman" w:hAnsi="Times New Roman" w:cs="Times New Roman"/>
                <w:color w:val="7030A0"/>
              </w:rPr>
              <w:t>OPERATORI</w:t>
            </w:r>
            <w:r w:rsidR="00632C75" w:rsidRPr="007E00F6">
              <w:rPr>
                <w:rFonts w:ascii="Times New Roman" w:hAnsi="Times New Roman" w:cs="Times New Roman"/>
              </w:rPr>
              <w:t xml:space="preserve"> </w:t>
            </w:r>
            <w:r w:rsidR="00632C75" w:rsidRPr="003E5A0D">
              <w:rPr>
                <w:rFonts w:ascii="Times New Roman" w:hAnsi="Times New Roman" w:cs="Times New Roman"/>
                <w:color w:val="7030A0"/>
              </w:rPr>
              <w:t>(</w:t>
            </w:r>
            <w:r w:rsidRPr="003E5A0D">
              <w:rPr>
                <w:rFonts w:ascii="Times New Roman" w:hAnsi="Times New Roman" w:cs="Times New Roman"/>
                <w:color w:val="7030A0"/>
              </w:rPr>
              <w:t>n.</w:t>
            </w:r>
            <w:r w:rsidR="0083165D" w:rsidRPr="003E5A0D">
              <w:rPr>
                <w:rFonts w:ascii="Times New Roman" w:hAnsi="Times New Roman" w:cs="Times New Roman"/>
                <w:color w:val="7030A0"/>
              </w:rPr>
              <w:t xml:space="preserve">1 coordinatore </w:t>
            </w:r>
            <w:r w:rsidR="00DF3A53" w:rsidRPr="003E5A0D">
              <w:rPr>
                <w:rFonts w:ascii="Times New Roman" w:hAnsi="Times New Roman" w:cs="Times New Roman"/>
                <w:color w:val="7030A0"/>
              </w:rPr>
              <w:t xml:space="preserve">laureato in Scienze dell’Educazione </w:t>
            </w:r>
            <w:r w:rsidRPr="003E5A0D">
              <w:rPr>
                <w:rFonts w:ascii="Times New Roman" w:hAnsi="Times New Roman" w:cs="Times New Roman"/>
                <w:color w:val="7030A0"/>
              </w:rPr>
              <w:t>e n.2 a</w:t>
            </w:r>
            <w:r w:rsidR="00632C75" w:rsidRPr="003E5A0D">
              <w:rPr>
                <w:rFonts w:ascii="Times New Roman" w:hAnsi="Times New Roman" w:cs="Times New Roman"/>
                <w:color w:val="7030A0"/>
              </w:rPr>
              <w:t>nimatori/ludotecari)</w:t>
            </w:r>
          </w:p>
          <w:p w:rsidR="003E5A0D" w:rsidRPr="007E00F6" w:rsidRDefault="003E5A0D" w:rsidP="007E00F6">
            <w:pPr>
              <w:jc w:val="both"/>
              <w:rPr>
                <w:rFonts w:ascii="Times New Roman" w:hAnsi="Times New Roman" w:cs="Times New Roman"/>
              </w:rPr>
            </w:pPr>
          </w:p>
          <w:p w:rsidR="00632C75" w:rsidRPr="007E00F6" w:rsidRDefault="00632C75" w:rsidP="007E00F6">
            <w:pPr>
              <w:jc w:val="both"/>
              <w:rPr>
                <w:rFonts w:ascii="Times New Roman" w:hAnsi="Times New Roman" w:cs="Times New Roman"/>
              </w:rPr>
            </w:pPr>
            <w:r w:rsidRPr="007E00F6">
              <w:rPr>
                <w:rFonts w:ascii="Times New Roman" w:hAnsi="Times New Roman" w:cs="Times New Roman"/>
              </w:rPr>
              <w:t>Gli operatori, insieme all’Assistente Sociale e al Coordinatore delle attivi</w:t>
            </w:r>
            <w:r w:rsidR="003E5A0D">
              <w:rPr>
                <w:rFonts w:ascii="Times New Roman" w:hAnsi="Times New Roman" w:cs="Times New Roman"/>
              </w:rPr>
              <w:t>tà di animazione e aggregazione, dovranno:</w:t>
            </w:r>
          </w:p>
          <w:p w:rsidR="0083165D" w:rsidRPr="007E00F6" w:rsidRDefault="0083165D" w:rsidP="00EF70B8">
            <w:pPr>
              <w:numPr>
                <w:ilvl w:val="0"/>
                <w:numId w:val="31"/>
              </w:numPr>
              <w:suppressAutoHyphens/>
              <w:jc w:val="both"/>
              <w:rPr>
                <w:rFonts w:ascii="Times New Roman" w:hAnsi="Times New Roman" w:cs="Times New Roman"/>
              </w:rPr>
            </w:pPr>
            <w:r w:rsidRPr="007E00F6">
              <w:rPr>
                <w:rFonts w:ascii="Times New Roman" w:hAnsi="Times New Roman" w:cs="Times New Roman"/>
              </w:rPr>
              <w:t>Partecip</w:t>
            </w:r>
            <w:r w:rsidR="003E5A0D">
              <w:rPr>
                <w:rFonts w:ascii="Times New Roman" w:hAnsi="Times New Roman" w:cs="Times New Roman"/>
              </w:rPr>
              <w:t xml:space="preserve">are alla programmazione delle attività di animazione e aggregazione </w:t>
            </w:r>
            <w:r w:rsidRPr="007E00F6">
              <w:rPr>
                <w:rFonts w:ascii="Times New Roman" w:hAnsi="Times New Roman" w:cs="Times New Roman"/>
              </w:rPr>
              <w:t>rivolte agli utenti  anziani, con il coinvolgimento dei  minori;</w:t>
            </w:r>
          </w:p>
          <w:p w:rsidR="00632C75" w:rsidRPr="003E5A0D" w:rsidRDefault="0083165D" w:rsidP="007E00F6">
            <w:pPr>
              <w:pStyle w:val="Paragrafoelenco"/>
              <w:numPr>
                <w:ilvl w:val="0"/>
                <w:numId w:val="31"/>
              </w:numPr>
              <w:jc w:val="both"/>
              <w:rPr>
                <w:rFonts w:ascii="Times New Roman" w:hAnsi="Times New Roman" w:cs="Times New Roman"/>
              </w:rPr>
            </w:pPr>
            <w:r w:rsidRPr="007E00F6">
              <w:rPr>
                <w:rFonts w:ascii="Times New Roman" w:hAnsi="Times New Roman" w:cs="Times New Roman"/>
              </w:rPr>
              <w:t xml:space="preserve"> Collaborare nella realizzazione delle attività che verranno programmate e  monitorare il servizio e verifi</w:t>
            </w:r>
            <w:r w:rsidR="00064AF5" w:rsidRPr="007E00F6">
              <w:rPr>
                <w:rFonts w:ascii="Times New Roman" w:hAnsi="Times New Roman" w:cs="Times New Roman"/>
              </w:rPr>
              <w:t>care</w:t>
            </w:r>
            <w:r w:rsidRPr="007E00F6">
              <w:rPr>
                <w:rFonts w:ascii="Times New Roman" w:hAnsi="Times New Roman" w:cs="Times New Roman"/>
              </w:rPr>
              <w:t xml:space="preserve"> l’efficacia dell’intervento</w:t>
            </w:r>
            <w:r w:rsidR="003E5A0D">
              <w:rPr>
                <w:rFonts w:ascii="Times New Roman" w:hAnsi="Times New Roman" w:cs="Times New Roman"/>
              </w:rPr>
              <w:t>.</w:t>
            </w:r>
            <w:r w:rsidR="00632C75" w:rsidRPr="003E5A0D">
              <w:rPr>
                <w:rFonts w:ascii="Times New Roman" w:hAnsi="Times New Roman" w:cs="Times New Roman"/>
              </w:rPr>
              <w:t xml:space="preserve">                </w:t>
            </w:r>
          </w:p>
        </w:tc>
      </w:tr>
    </w:tbl>
    <w:p w:rsidR="00121817" w:rsidRPr="007E00F6" w:rsidRDefault="00064AF5" w:rsidP="007E00F6">
      <w:pPr>
        <w:jc w:val="both"/>
        <w:rPr>
          <w:rFonts w:ascii="Times New Roman" w:hAnsi="Times New Roman" w:cs="Times New Roman"/>
          <w:b/>
          <w:i/>
          <w:iCs/>
        </w:rPr>
      </w:pPr>
      <w:r w:rsidRPr="007E00F6">
        <w:rPr>
          <w:rFonts w:ascii="Times New Roman" w:hAnsi="Times New Roman" w:cs="Times New Roman"/>
          <w:i/>
          <w:sz w:val="24"/>
        </w:rPr>
        <w:lastRenderedPageBreak/>
        <w:t xml:space="preserve">10) </w:t>
      </w:r>
      <w:r w:rsidRPr="007E00F6">
        <w:rPr>
          <w:rFonts w:ascii="Times New Roman" w:hAnsi="Times New Roman" w:cs="Times New Roman"/>
          <w:i/>
          <w:sz w:val="24"/>
        </w:rPr>
        <w:tab/>
      </w:r>
      <w:r w:rsidR="00121817" w:rsidRPr="007E00F6">
        <w:rPr>
          <w:rFonts w:ascii="Times New Roman" w:hAnsi="Times New Roman" w:cs="Times New Roman"/>
          <w:i/>
          <w:sz w:val="24"/>
        </w:rPr>
        <w:t>Numero degli operatori volontari da impiegare nel</w:t>
      </w:r>
      <w:r w:rsidR="00121817" w:rsidRPr="007E00F6">
        <w:rPr>
          <w:rFonts w:ascii="Times New Roman" w:hAnsi="Times New Roman" w:cs="Times New Roman"/>
          <w:i/>
          <w:spacing w:val="-2"/>
          <w:sz w:val="24"/>
        </w:rPr>
        <w:t xml:space="preserve"> </w:t>
      </w:r>
      <w:r w:rsidR="00121817" w:rsidRPr="007E00F6">
        <w:rPr>
          <w:rFonts w:ascii="Times New Roman" w:hAnsi="Times New Roman" w:cs="Times New Roman"/>
          <w:i/>
          <w:sz w:val="24"/>
        </w:rPr>
        <w:t>progetto</w:t>
      </w:r>
      <w:r w:rsidR="00121817" w:rsidRPr="007E00F6">
        <w:rPr>
          <w:rFonts w:ascii="Times New Roman" w:hAnsi="Times New Roman" w:cs="Times New Roman"/>
          <w:i/>
          <w:sz w:val="24"/>
          <w:vertAlign w:val="superscript"/>
        </w:rPr>
        <w:t>(*)</w:t>
      </w:r>
      <w:r w:rsidR="006243F6" w:rsidRPr="007E00F6">
        <w:rPr>
          <w:rFonts w:ascii="Times New Roman" w:hAnsi="Times New Roman" w:cs="Times New Roman"/>
          <w:i/>
          <w:sz w:val="24"/>
        </w:rPr>
        <w:tab/>
      </w:r>
      <w:r w:rsidRPr="007E00F6">
        <w:rPr>
          <w:rFonts w:ascii="Times New Roman" w:hAnsi="Times New Roman" w:cs="Times New Roman"/>
          <w:i/>
          <w:sz w:val="24"/>
        </w:rPr>
        <w:tab/>
        <w:t xml:space="preserve">     </w:t>
      </w:r>
      <w:r w:rsidR="00B90AC6">
        <w:rPr>
          <w:rFonts w:ascii="Times New Roman" w:eastAsia="Times New Roman" w:hAnsi="Times New Roman" w:cs="Times New Roman"/>
          <w:bCs/>
          <w:noProof/>
          <w:szCs w:val="24"/>
          <w:lang w:eastAsia="it-IT"/>
        </w:rPr>
        <mc:AlternateContent>
          <mc:Choice Requires="wps">
            <w:drawing>
              <wp:inline distT="0" distB="0" distL="0" distR="0">
                <wp:extent cx="336550" cy="253365"/>
                <wp:effectExtent l="9525" t="5715" r="6350" b="5080"/>
                <wp:docPr id="13"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550" cy="255905"/>
                        </a:xfrm>
                        <a:prstGeom prst="rect">
                          <a:avLst/>
                        </a:prstGeom>
                        <a:solidFill>
                          <a:srgbClr val="FFFFFF"/>
                        </a:solidFill>
                        <a:ln w="9525">
                          <a:solidFill>
                            <a:srgbClr val="000000"/>
                          </a:solidFill>
                          <a:miter lim="800000"/>
                          <a:headEnd/>
                          <a:tailEnd/>
                        </a:ln>
                      </wps:spPr>
                      <wps:txbx>
                        <w:txbxContent>
                          <w:p w:rsidR="003D7A01" w:rsidRPr="00C80597" w:rsidRDefault="003D7A01" w:rsidP="006243F6">
                            <w:pPr>
                              <w:rPr>
                                <w:sz w:val="20"/>
                                <w:szCs w:val="20"/>
                              </w:rPr>
                            </w:pPr>
                            <w:r w:rsidRPr="00C80597">
                              <w:rPr>
                                <w:sz w:val="20"/>
                                <w:szCs w:val="20"/>
                              </w:rPr>
                              <w:t>4</w:t>
                            </w:r>
                          </w:p>
                        </w:txbxContent>
                      </wps:txbx>
                      <wps:bodyPr rot="0" vert="horz" wrap="square" lIns="91440" tIns="45720" rIns="91440" bIns="45720" anchor="t" anchorCtr="0" upright="1">
                        <a:spAutoFit/>
                      </wps:bodyPr>
                    </wps:wsp>
                  </a:graphicData>
                </a:graphic>
              </wp:inline>
            </w:drawing>
          </mc:Choice>
          <mc:Fallback>
            <w:pict>
              <v:shape id="Text Box 20" o:spid="_x0000_s1037" type="#_x0000_t202" style="width:26.5pt;height:19.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">
                <v:textbox style="mso-fit-shape-to-text:t">
                  <w:txbxContent>
                    <w:p w:rsidR="003D7A01" w:rsidRPr="00C80597" w:rsidRDefault="003D7A01" w:rsidP="006243F6">
                      <w:pPr>
                        <w:rPr>
                          <w:sz w:val="20"/>
                          <w:szCs w:val="20"/>
                        </w:rPr>
                      </w:pPr>
                      <w:r w:rsidRPr="00C80597">
                        <w:rPr>
                          <w:sz w:val="20"/>
                          <w:szCs w:val="20"/>
                        </w:rPr>
                        <w:t>4</w:t>
                      </w:r>
                    </w:p>
                  </w:txbxContent>
                </v:textbox>
                <w10:anchorlock/>
              </v:shape>
            </w:pict>
          </mc:Fallback>
        </mc:AlternateContent>
      </w:r>
    </w:p>
    <w:p w:rsidR="00121817" w:rsidRPr="007E00F6" w:rsidRDefault="00121817" w:rsidP="007E00F6">
      <w:pPr>
        <w:jc w:val="both"/>
        <w:rPr>
          <w:rFonts w:ascii="Times New Roman" w:eastAsia="Times New Roman" w:hAnsi="Times New Roman" w:cs="Times New Roman"/>
          <w:bCs/>
          <w:i/>
          <w:sz w:val="24"/>
          <w:szCs w:val="24"/>
        </w:rPr>
      </w:pPr>
    </w:p>
    <w:p w:rsidR="00121817" w:rsidRPr="007E00F6" w:rsidRDefault="00E42AC2" w:rsidP="007E00F6">
      <w:pPr>
        <w:tabs>
          <w:tab w:val="left" w:pos="567"/>
          <w:tab w:val="left" w:pos="8222"/>
        </w:tabs>
        <w:jc w:val="both"/>
        <w:rPr>
          <w:rFonts w:ascii="Times New Roman" w:eastAsia="Times New Roman" w:hAnsi="Times New Roman" w:cs="Times New Roman"/>
          <w:sz w:val="24"/>
          <w:szCs w:val="24"/>
        </w:rPr>
      </w:pPr>
      <w:r w:rsidRPr="007E00F6">
        <w:rPr>
          <w:rFonts w:ascii="Times New Roman" w:hAnsi="Times New Roman" w:cs="Times New Roman"/>
          <w:i/>
          <w:sz w:val="24"/>
        </w:rPr>
        <w:t>11)</w:t>
      </w:r>
      <w:r w:rsidRPr="007E00F6">
        <w:rPr>
          <w:rFonts w:ascii="Times New Roman" w:hAnsi="Times New Roman" w:cs="Times New Roman"/>
          <w:i/>
          <w:sz w:val="24"/>
        </w:rPr>
        <w:tab/>
      </w:r>
      <w:r w:rsidR="00121817" w:rsidRPr="007E00F6">
        <w:rPr>
          <w:rFonts w:ascii="Times New Roman" w:hAnsi="Times New Roman" w:cs="Times New Roman"/>
          <w:i/>
          <w:sz w:val="24"/>
        </w:rPr>
        <w:t>Numero posti con vitto e</w:t>
      </w:r>
      <w:r w:rsidR="00121817" w:rsidRPr="007E00F6">
        <w:rPr>
          <w:rFonts w:ascii="Times New Roman" w:hAnsi="Times New Roman" w:cs="Times New Roman"/>
          <w:i/>
          <w:spacing w:val="-1"/>
          <w:sz w:val="24"/>
        </w:rPr>
        <w:t xml:space="preserve"> </w:t>
      </w:r>
      <w:r w:rsidR="00121817" w:rsidRPr="007E00F6">
        <w:rPr>
          <w:rFonts w:ascii="Times New Roman" w:hAnsi="Times New Roman" w:cs="Times New Roman"/>
          <w:i/>
          <w:sz w:val="24"/>
        </w:rPr>
        <w:t>alloggio</w:t>
      </w:r>
      <w:r w:rsidR="00064AF5" w:rsidRPr="007E00F6">
        <w:rPr>
          <w:rFonts w:ascii="Times New Roman" w:hAnsi="Times New Roman" w:cs="Times New Roman"/>
          <w:i/>
          <w:sz w:val="24"/>
        </w:rPr>
        <w:tab/>
      </w:r>
      <w:r w:rsidR="00B90AC6">
        <w:rPr>
          <w:rFonts w:ascii="Times New Roman" w:eastAsia="Times New Roman" w:hAnsi="Times New Roman" w:cs="Times New Roman"/>
          <w:bCs/>
          <w:noProof/>
          <w:szCs w:val="24"/>
          <w:lang w:eastAsia="it-IT"/>
        </w:rPr>
        <mc:AlternateContent>
          <mc:Choice Requires="wps">
            <w:drawing>
              <wp:inline distT="0" distB="0" distL="0" distR="0">
                <wp:extent cx="336550" cy="253365"/>
                <wp:effectExtent l="10795" t="6985" r="5080" b="13335"/>
                <wp:docPr id="1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550" cy="255905"/>
                        </a:xfrm>
                        <a:prstGeom prst="rect">
                          <a:avLst/>
                        </a:prstGeom>
                        <a:solidFill>
                          <a:srgbClr val="FFFFFF"/>
                        </a:solidFill>
                        <a:ln w="9525">
                          <a:solidFill>
                            <a:srgbClr val="000000"/>
                          </a:solidFill>
                          <a:miter lim="800000"/>
                          <a:headEnd/>
                          <a:tailEnd/>
                        </a:ln>
                      </wps:spPr>
                      <wps:txbx>
                        <w:txbxContent>
                          <w:p w:rsidR="003D7A01" w:rsidRPr="003C7641" w:rsidRDefault="003D7A01" w:rsidP="006243F6">
                            <w:pPr>
                              <w:rPr>
                                <w:sz w:val="20"/>
                                <w:szCs w:val="20"/>
                              </w:rPr>
                            </w:pPr>
                            <w:r>
                              <w:rPr>
                                <w:sz w:val="20"/>
                                <w:szCs w:val="20"/>
                              </w:rPr>
                              <w:t>0</w:t>
                            </w:r>
                          </w:p>
                        </w:txbxContent>
                      </wps:txbx>
                      <wps:bodyPr rot="0" vert="horz" wrap="square" lIns="91440" tIns="45720" rIns="91440" bIns="45720" anchor="t" anchorCtr="0" upright="1">
                        <a:spAutoFit/>
                      </wps:bodyPr>
                    </wps:wsp>
                  </a:graphicData>
                </a:graphic>
              </wp:inline>
            </w:drawing>
          </mc:Choice>
          <mc:Fallback>
            <w:pict>
              <v:shape id="Text Box 21" o:spid="_x0000_s1038" type="#_x0000_t202" style="width:26.5pt;height:19.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">
                <v:textbox style="mso-fit-shape-to-text:t">
                  <w:txbxContent>
                    <w:p w:rsidR="003D7A01" w:rsidRPr="003C7641" w:rsidRDefault="003D7A01" w:rsidP="006243F6">
                      <w:pPr>
                        <w:rPr>
                          <w:sz w:val="20"/>
                          <w:szCs w:val="20"/>
                        </w:rPr>
                      </w:pPr>
                      <w:r>
                        <w:rPr>
                          <w:sz w:val="20"/>
                          <w:szCs w:val="20"/>
                        </w:rPr>
                        <w:t>0</w:t>
                      </w:r>
                    </w:p>
                  </w:txbxContent>
                </v:textbox>
                <w10:anchorlock/>
              </v:shape>
            </w:pict>
          </mc:Fallback>
        </mc:AlternateContent>
      </w:r>
    </w:p>
    <w:p w:rsidR="00121817" w:rsidRPr="007E00F6" w:rsidRDefault="00121817" w:rsidP="007E00F6">
      <w:pPr>
        <w:jc w:val="both"/>
        <w:rPr>
          <w:rFonts w:ascii="Times New Roman" w:eastAsia="Times New Roman" w:hAnsi="Times New Roman" w:cs="Times New Roman"/>
          <w:bCs/>
          <w:i/>
          <w:sz w:val="24"/>
          <w:szCs w:val="24"/>
        </w:rPr>
      </w:pPr>
    </w:p>
    <w:p w:rsidR="00121817" w:rsidRPr="007E00F6" w:rsidRDefault="00E42AC2" w:rsidP="007E00F6">
      <w:pPr>
        <w:tabs>
          <w:tab w:val="left" w:pos="567"/>
          <w:tab w:val="left" w:pos="8222"/>
        </w:tabs>
        <w:jc w:val="both"/>
        <w:rPr>
          <w:rFonts w:ascii="Times New Roman" w:eastAsia="Times New Roman" w:hAnsi="Times New Roman" w:cs="Times New Roman"/>
          <w:sz w:val="24"/>
          <w:szCs w:val="24"/>
        </w:rPr>
      </w:pPr>
      <w:r w:rsidRPr="007E00F6">
        <w:rPr>
          <w:rFonts w:ascii="Times New Roman" w:hAnsi="Times New Roman" w:cs="Times New Roman"/>
          <w:i/>
          <w:sz w:val="24"/>
        </w:rPr>
        <w:t>12)</w:t>
      </w:r>
      <w:r w:rsidRPr="007E00F6">
        <w:rPr>
          <w:rFonts w:ascii="Times New Roman" w:hAnsi="Times New Roman" w:cs="Times New Roman"/>
          <w:i/>
          <w:sz w:val="24"/>
        </w:rPr>
        <w:tab/>
      </w:r>
      <w:r w:rsidR="00121817" w:rsidRPr="007E00F6">
        <w:rPr>
          <w:rFonts w:ascii="Times New Roman" w:hAnsi="Times New Roman" w:cs="Times New Roman"/>
          <w:i/>
          <w:sz w:val="24"/>
        </w:rPr>
        <w:t>Numero posti senza vitto e</w:t>
      </w:r>
      <w:r w:rsidR="00121817" w:rsidRPr="007E00F6">
        <w:rPr>
          <w:rFonts w:ascii="Times New Roman" w:hAnsi="Times New Roman" w:cs="Times New Roman"/>
          <w:i/>
          <w:spacing w:val="-1"/>
          <w:sz w:val="24"/>
        </w:rPr>
        <w:t xml:space="preserve"> </w:t>
      </w:r>
      <w:r w:rsidR="00121817" w:rsidRPr="007E00F6">
        <w:rPr>
          <w:rFonts w:ascii="Times New Roman" w:hAnsi="Times New Roman" w:cs="Times New Roman"/>
          <w:i/>
          <w:sz w:val="24"/>
        </w:rPr>
        <w:t>alloggio</w:t>
      </w:r>
      <w:r w:rsidR="006243F6" w:rsidRPr="007E00F6">
        <w:rPr>
          <w:rFonts w:ascii="Times New Roman" w:hAnsi="Times New Roman" w:cs="Times New Roman"/>
          <w:i/>
          <w:sz w:val="24"/>
        </w:rPr>
        <w:tab/>
      </w:r>
      <w:r w:rsidR="00B90AC6">
        <w:rPr>
          <w:rFonts w:ascii="Times New Roman" w:eastAsia="Times New Roman" w:hAnsi="Times New Roman" w:cs="Times New Roman"/>
          <w:bCs/>
          <w:noProof/>
          <w:szCs w:val="24"/>
          <w:lang w:eastAsia="it-IT"/>
        </w:rPr>
        <mc:AlternateContent>
          <mc:Choice Requires="wps">
            <w:drawing>
              <wp:inline distT="0" distB="0" distL="0" distR="0">
                <wp:extent cx="336550" cy="253365"/>
                <wp:effectExtent l="10795" t="8255" r="5080" b="12065"/>
                <wp:docPr id="11"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550" cy="255905"/>
                        </a:xfrm>
                        <a:prstGeom prst="rect">
                          <a:avLst/>
                        </a:prstGeom>
                        <a:solidFill>
                          <a:srgbClr val="FFFFFF"/>
                        </a:solidFill>
                        <a:ln w="9525">
                          <a:solidFill>
                            <a:srgbClr val="000000"/>
                          </a:solidFill>
                          <a:miter lim="800000"/>
                          <a:headEnd/>
                          <a:tailEnd/>
                        </a:ln>
                      </wps:spPr>
                      <wps:txbx>
                        <w:txbxContent>
                          <w:p w:rsidR="003D7A01" w:rsidRPr="003C7641" w:rsidRDefault="003D7A01" w:rsidP="006243F6">
                            <w:pPr>
                              <w:rPr>
                                <w:sz w:val="20"/>
                                <w:szCs w:val="20"/>
                              </w:rPr>
                            </w:pPr>
                            <w:r>
                              <w:rPr>
                                <w:sz w:val="20"/>
                                <w:szCs w:val="20"/>
                              </w:rPr>
                              <w:t>4</w:t>
                            </w:r>
                          </w:p>
                        </w:txbxContent>
                      </wps:txbx>
                      <wps:bodyPr rot="0" vert="horz" wrap="square" lIns="91440" tIns="45720" rIns="91440" bIns="45720" anchor="t" anchorCtr="0" upright="1">
                        <a:spAutoFit/>
                      </wps:bodyPr>
                    </wps:wsp>
                  </a:graphicData>
                </a:graphic>
              </wp:inline>
            </w:drawing>
          </mc:Choice>
          <mc:Fallback>
            <w:pict>
              <v:shape id="Text Box 22" o:spid="_x0000_s1039" type="#_x0000_t202" style="width:26.5pt;height:19.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">
                <v:textbox style="mso-fit-shape-to-text:t">
                  <w:txbxContent>
                    <w:p w:rsidR="003D7A01" w:rsidRPr="003C7641" w:rsidRDefault="003D7A01" w:rsidP="006243F6">
                      <w:pPr>
                        <w:rPr>
                          <w:sz w:val="20"/>
                          <w:szCs w:val="20"/>
                        </w:rPr>
                      </w:pPr>
                      <w:r>
                        <w:rPr>
                          <w:sz w:val="20"/>
                          <w:szCs w:val="20"/>
                        </w:rPr>
                        <w:t>4</w:t>
                      </w:r>
                    </w:p>
                  </w:txbxContent>
                </v:textbox>
                <w10:anchorlock/>
              </v:shape>
            </w:pict>
          </mc:Fallback>
        </mc:AlternateContent>
      </w:r>
    </w:p>
    <w:p w:rsidR="00121817" w:rsidRPr="007E00F6" w:rsidRDefault="00121817" w:rsidP="007E00F6">
      <w:pPr>
        <w:spacing w:before="9"/>
        <w:jc w:val="both"/>
        <w:rPr>
          <w:rFonts w:ascii="Times New Roman" w:eastAsia="Times New Roman" w:hAnsi="Times New Roman" w:cs="Times New Roman"/>
          <w:i/>
          <w:sz w:val="23"/>
          <w:szCs w:val="23"/>
        </w:rPr>
      </w:pPr>
    </w:p>
    <w:p w:rsidR="00121817" w:rsidRPr="007E00F6" w:rsidRDefault="00E42AC2" w:rsidP="007E00F6">
      <w:pPr>
        <w:tabs>
          <w:tab w:val="left" w:pos="567"/>
          <w:tab w:val="left" w:pos="8222"/>
        </w:tabs>
        <w:jc w:val="both"/>
        <w:rPr>
          <w:rFonts w:ascii="Times New Roman" w:eastAsia="Times New Roman" w:hAnsi="Times New Roman" w:cs="Times New Roman"/>
          <w:sz w:val="24"/>
          <w:szCs w:val="24"/>
        </w:rPr>
      </w:pPr>
      <w:r w:rsidRPr="007E00F6">
        <w:rPr>
          <w:rFonts w:ascii="Times New Roman" w:hAnsi="Times New Roman" w:cs="Times New Roman"/>
          <w:i/>
          <w:sz w:val="24"/>
        </w:rPr>
        <w:t>13)</w:t>
      </w:r>
      <w:r w:rsidRPr="007E00F6">
        <w:rPr>
          <w:rFonts w:ascii="Times New Roman" w:hAnsi="Times New Roman" w:cs="Times New Roman"/>
          <w:i/>
          <w:sz w:val="24"/>
        </w:rPr>
        <w:tab/>
      </w:r>
      <w:r w:rsidR="00121817" w:rsidRPr="007E00F6">
        <w:rPr>
          <w:rFonts w:ascii="Times New Roman" w:hAnsi="Times New Roman" w:cs="Times New Roman"/>
          <w:i/>
          <w:sz w:val="24"/>
        </w:rPr>
        <w:t>Numero posti con solo</w:t>
      </w:r>
      <w:r w:rsidR="00121817" w:rsidRPr="007E00F6">
        <w:rPr>
          <w:rFonts w:ascii="Times New Roman" w:hAnsi="Times New Roman" w:cs="Times New Roman"/>
          <w:i/>
          <w:spacing w:val="-1"/>
          <w:sz w:val="24"/>
        </w:rPr>
        <w:t xml:space="preserve"> </w:t>
      </w:r>
      <w:r w:rsidR="00121817" w:rsidRPr="007E00F6">
        <w:rPr>
          <w:rFonts w:ascii="Times New Roman" w:hAnsi="Times New Roman" w:cs="Times New Roman"/>
          <w:i/>
          <w:sz w:val="24"/>
        </w:rPr>
        <w:t>vitto</w:t>
      </w:r>
      <w:r w:rsidR="006243F6" w:rsidRPr="007E00F6">
        <w:rPr>
          <w:rFonts w:ascii="Times New Roman" w:hAnsi="Times New Roman" w:cs="Times New Roman"/>
          <w:i/>
          <w:sz w:val="24"/>
        </w:rPr>
        <w:tab/>
      </w:r>
      <w:r w:rsidR="00B90AC6">
        <w:rPr>
          <w:rFonts w:ascii="Times New Roman" w:hAnsi="Times New Roman" w:cs="Times New Roman"/>
          <w:noProof/>
          <w:sz w:val="23"/>
          <w:szCs w:val="23"/>
          <w:lang w:eastAsia="it-IT"/>
        </w:rPr>
        <mc:AlternateContent>
          <mc:Choice Requires="wps">
            <w:drawing>
              <wp:inline distT="0" distB="0" distL="0" distR="0">
                <wp:extent cx="336550" cy="253365"/>
                <wp:effectExtent l="10795" t="7620" r="5080" b="12700"/>
                <wp:docPr id="10"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550" cy="255905"/>
                        </a:xfrm>
                        <a:prstGeom prst="rect">
                          <a:avLst/>
                        </a:prstGeom>
                        <a:solidFill>
                          <a:srgbClr val="FFFFFF"/>
                        </a:solidFill>
                        <a:ln w="9525">
                          <a:solidFill>
                            <a:srgbClr val="000000"/>
                          </a:solidFill>
                          <a:miter lim="800000"/>
                          <a:headEnd/>
                          <a:tailEnd/>
                        </a:ln>
                      </wps:spPr>
                      <wps:txbx>
                        <w:txbxContent>
                          <w:p w:rsidR="003D7A01" w:rsidRPr="003C7641" w:rsidRDefault="003D7A01" w:rsidP="006243F6">
                            <w:pPr>
                              <w:rPr>
                                <w:sz w:val="20"/>
                                <w:szCs w:val="20"/>
                              </w:rPr>
                            </w:pPr>
                            <w:r>
                              <w:rPr>
                                <w:sz w:val="20"/>
                                <w:szCs w:val="20"/>
                              </w:rPr>
                              <w:t xml:space="preserve">0 </w:t>
                            </w:r>
                          </w:p>
                        </w:txbxContent>
                      </wps:txbx>
                      <wps:bodyPr rot="0" vert="horz" wrap="square" lIns="91440" tIns="45720" rIns="91440" bIns="45720" anchor="t" anchorCtr="0" upright="1">
                        <a:spAutoFit/>
                      </wps:bodyPr>
                    </wps:wsp>
                  </a:graphicData>
                </a:graphic>
              </wp:inline>
            </w:drawing>
          </mc:Choice>
          <mc:Fallback>
            <w:pict>
              <v:shape id="Text Box 23" o:spid="_x0000_s1040" type="#_x0000_t202" style="width:26.5pt;height:19.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">
                <v:textbox style="mso-fit-shape-to-text:t">
                  <w:txbxContent>
                    <w:p w:rsidR="003D7A01" w:rsidRPr="003C7641" w:rsidRDefault="003D7A01" w:rsidP="006243F6">
                      <w:pPr>
                        <w:rPr>
                          <w:sz w:val="20"/>
                          <w:szCs w:val="20"/>
                        </w:rPr>
                      </w:pPr>
                      <w:r>
                        <w:rPr>
                          <w:sz w:val="20"/>
                          <w:szCs w:val="20"/>
                        </w:rPr>
                        <w:t xml:space="preserve">0 </w:t>
                      </w:r>
                    </w:p>
                  </w:txbxContent>
                </v:textbox>
                <w10:anchorlock/>
              </v:shape>
            </w:pict>
          </mc:Fallback>
        </mc:AlternateContent>
      </w:r>
    </w:p>
    <w:p w:rsidR="00064AF5" w:rsidRPr="007E00F6" w:rsidRDefault="00064AF5" w:rsidP="007E00F6">
      <w:pPr>
        <w:tabs>
          <w:tab w:val="left" w:pos="567"/>
          <w:tab w:val="left" w:pos="7797"/>
        </w:tabs>
        <w:jc w:val="both"/>
        <w:rPr>
          <w:rFonts w:ascii="Times New Roman" w:eastAsia="Times New Roman" w:hAnsi="Times New Roman" w:cs="Times New Roman"/>
          <w:i/>
          <w:sz w:val="24"/>
          <w:szCs w:val="24"/>
        </w:rPr>
      </w:pPr>
    </w:p>
    <w:p w:rsidR="00121817" w:rsidRPr="007E00F6" w:rsidRDefault="00E42AC2" w:rsidP="007E00F6">
      <w:pPr>
        <w:tabs>
          <w:tab w:val="left" w:pos="567"/>
          <w:tab w:val="left" w:pos="7797"/>
        </w:tabs>
        <w:jc w:val="both"/>
        <w:rPr>
          <w:rFonts w:ascii="Times New Roman" w:eastAsia="Times New Roman" w:hAnsi="Times New Roman" w:cs="Times New Roman"/>
          <w:sz w:val="24"/>
          <w:szCs w:val="24"/>
        </w:rPr>
      </w:pPr>
      <w:r w:rsidRPr="007E00F6">
        <w:rPr>
          <w:rFonts w:ascii="Times New Roman" w:hAnsi="Times New Roman" w:cs="Times New Roman"/>
          <w:i/>
          <w:sz w:val="24"/>
        </w:rPr>
        <w:t>14)</w:t>
      </w:r>
      <w:r w:rsidRPr="007E00F6">
        <w:rPr>
          <w:rFonts w:ascii="Times New Roman" w:hAnsi="Times New Roman" w:cs="Times New Roman"/>
          <w:i/>
          <w:sz w:val="24"/>
        </w:rPr>
        <w:tab/>
      </w:r>
      <w:r w:rsidR="00121817" w:rsidRPr="007E00F6">
        <w:rPr>
          <w:rFonts w:ascii="Times New Roman" w:hAnsi="Times New Roman" w:cs="Times New Roman"/>
          <w:i/>
          <w:sz w:val="24"/>
        </w:rPr>
        <w:t>Numero ore di servizio settimanali degli operatori volontari,</w:t>
      </w:r>
      <w:r w:rsidR="006243F6" w:rsidRPr="007E00F6">
        <w:rPr>
          <w:rFonts w:ascii="Times New Roman" w:hAnsi="Times New Roman" w:cs="Times New Roman"/>
          <w:i/>
          <w:sz w:val="24"/>
        </w:rPr>
        <w:t xml:space="preserve"> </w:t>
      </w:r>
      <w:r w:rsidR="00121817" w:rsidRPr="007E00F6">
        <w:rPr>
          <w:rFonts w:ascii="Times New Roman" w:hAnsi="Times New Roman" w:cs="Times New Roman"/>
          <w:i/>
          <w:sz w:val="24"/>
        </w:rPr>
        <w:t>oppure, in alternativa, monte ore</w:t>
      </w:r>
      <w:r w:rsidR="00121817" w:rsidRPr="007E00F6">
        <w:rPr>
          <w:rFonts w:ascii="Times New Roman" w:hAnsi="Times New Roman" w:cs="Times New Roman"/>
          <w:i/>
          <w:spacing w:val="-4"/>
          <w:sz w:val="24"/>
        </w:rPr>
        <w:t xml:space="preserve"> </w:t>
      </w:r>
      <w:r w:rsidR="006243F6" w:rsidRPr="007E00F6">
        <w:rPr>
          <w:rFonts w:ascii="Times New Roman" w:hAnsi="Times New Roman" w:cs="Times New Roman"/>
          <w:i/>
          <w:sz w:val="24"/>
        </w:rPr>
        <w:t>annuo</w:t>
      </w:r>
      <w:r w:rsidR="00121817" w:rsidRPr="007E00F6">
        <w:rPr>
          <w:rFonts w:ascii="Times New Roman" w:hAnsi="Times New Roman" w:cs="Times New Roman"/>
          <w:i/>
          <w:sz w:val="24"/>
          <w:vertAlign w:val="superscript"/>
        </w:rPr>
        <w:t>(*)</w:t>
      </w:r>
      <w:r w:rsidR="006243F6" w:rsidRPr="007E00F6">
        <w:rPr>
          <w:rFonts w:ascii="Times New Roman" w:hAnsi="Times New Roman" w:cs="Times New Roman"/>
          <w:i/>
          <w:sz w:val="24"/>
        </w:rPr>
        <w:tab/>
      </w:r>
      <w:r w:rsidR="00B90AC6">
        <w:rPr>
          <w:rFonts w:ascii="Times New Roman" w:hAnsi="Times New Roman" w:cs="Times New Roman"/>
          <w:noProof/>
          <w:lang w:eastAsia="it-IT"/>
        </w:rPr>
        <mc:AlternateContent>
          <mc:Choice Requires="wps">
            <w:drawing>
              <wp:inline distT="0" distB="0" distL="0" distR="0">
                <wp:extent cx="596265" cy="253365"/>
                <wp:effectExtent l="7620" t="12700" r="5715" b="5080"/>
                <wp:docPr id="9"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265" cy="287020"/>
                        </a:xfrm>
                        <a:prstGeom prst="rect">
                          <a:avLst/>
                        </a:prstGeom>
                        <a:solidFill>
                          <a:srgbClr val="FFFFFF"/>
                        </a:solidFill>
                        <a:ln w="9525">
                          <a:solidFill>
                            <a:srgbClr val="000000"/>
                          </a:solidFill>
                          <a:miter lim="800000"/>
                          <a:headEnd/>
                          <a:tailEnd/>
                        </a:ln>
                      </wps:spPr>
                      <wps:txbx>
                        <w:txbxContent>
                          <w:p w:rsidR="003D7A01" w:rsidRPr="00C80597" w:rsidRDefault="003D7A01" w:rsidP="006243F6">
                            <w:pPr>
                              <w:rPr>
                                <w:sz w:val="24"/>
                                <w:szCs w:val="24"/>
                              </w:rPr>
                            </w:pPr>
                            <w:r w:rsidRPr="00C80597">
                              <w:rPr>
                                <w:sz w:val="24"/>
                                <w:szCs w:val="24"/>
                              </w:rPr>
                              <w:t>1145</w:t>
                            </w:r>
                          </w:p>
                        </w:txbxContent>
                      </wps:txbx>
                      <wps:bodyPr rot="0" vert="horz" wrap="square" lIns="91440" tIns="45720" rIns="91440" bIns="45720" anchor="t" anchorCtr="0" upright="1">
                        <a:spAutoFit/>
                      </wps:bodyPr>
                    </wps:wsp>
                  </a:graphicData>
                </a:graphic>
              </wp:inline>
            </w:drawing>
          </mc:Choice>
          <mc:Fallback>
            <w:pict>
              <v:shape id="Text Box 24" o:spid="_x0000_s1041" type="#_x0000_t202" style="width:46.95pt;height:19.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">
                <v:textbox style="mso-fit-shape-to-text:t">
                  <w:txbxContent>
                    <w:p w:rsidR="003D7A01" w:rsidRPr="00C80597" w:rsidRDefault="003D7A01" w:rsidP="006243F6">
                      <w:pPr>
                        <w:rPr>
                          <w:sz w:val="24"/>
                          <w:szCs w:val="24"/>
                        </w:rPr>
                      </w:pPr>
                      <w:r w:rsidRPr="00C80597">
                        <w:rPr>
                          <w:sz w:val="24"/>
                          <w:szCs w:val="24"/>
                        </w:rPr>
                        <w:t>1145</w:t>
                      </w:r>
                    </w:p>
                  </w:txbxContent>
                </v:textbox>
                <w10:anchorlock/>
              </v:shape>
            </w:pict>
          </mc:Fallback>
        </mc:AlternateContent>
      </w:r>
    </w:p>
    <w:p w:rsidR="00121817" w:rsidRPr="007E00F6" w:rsidRDefault="00121817" w:rsidP="007E00F6">
      <w:pPr>
        <w:jc w:val="both"/>
        <w:rPr>
          <w:rFonts w:ascii="Times New Roman" w:eastAsia="Times New Roman" w:hAnsi="Times New Roman" w:cs="Times New Roman"/>
          <w:i/>
          <w:sz w:val="24"/>
          <w:szCs w:val="24"/>
        </w:rPr>
      </w:pPr>
    </w:p>
    <w:p w:rsidR="00121817" w:rsidRPr="007E00F6" w:rsidRDefault="00E42AC2" w:rsidP="007E00F6">
      <w:pPr>
        <w:tabs>
          <w:tab w:val="left" w:pos="567"/>
        </w:tabs>
        <w:ind w:left="142"/>
        <w:jc w:val="both"/>
        <w:rPr>
          <w:rFonts w:ascii="Times New Roman" w:eastAsia="Times New Roman" w:hAnsi="Times New Roman" w:cs="Times New Roman"/>
          <w:sz w:val="24"/>
          <w:szCs w:val="24"/>
        </w:rPr>
      </w:pPr>
      <w:r w:rsidRPr="007E00F6">
        <w:rPr>
          <w:rFonts w:ascii="Times New Roman" w:hAnsi="Times New Roman" w:cs="Times New Roman"/>
          <w:i/>
          <w:sz w:val="24"/>
        </w:rPr>
        <w:t>15)</w:t>
      </w:r>
      <w:r w:rsidRPr="007E00F6">
        <w:rPr>
          <w:rFonts w:ascii="Times New Roman" w:hAnsi="Times New Roman" w:cs="Times New Roman"/>
          <w:i/>
          <w:sz w:val="24"/>
        </w:rPr>
        <w:tab/>
      </w:r>
      <w:r w:rsidR="00121817" w:rsidRPr="007E00F6">
        <w:rPr>
          <w:rFonts w:ascii="Times New Roman" w:hAnsi="Times New Roman" w:cs="Times New Roman"/>
          <w:i/>
          <w:sz w:val="24"/>
        </w:rPr>
        <w:t>Giorni di servizio settimanali degli operatori volontari (minimo 5, massimo 6)</w:t>
      </w:r>
      <w:r w:rsidR="00121817" w:rsidRPr="007E00F6">
        <w:rPr>
          <w:rFonts w:ascii="Times New Roman" w:hAnsi="Times New Roman" w:cs="Times New Roman"/>
          <w:i/>
          <w:sz w:val="24"/>
          <w:vertAlign w:val="superscript"/>
        </w:rPr>
        <w:t>(*)</w:t>
      </w:r>
      <w:r w:rsidR="006243F6" w:rsidRPr="007E00F6">
        <w:rPr>
          <w:rFonts w:ascii="Times New Roman" w:eastAsia="Times New Roman" w:hAnsi="Times New Roman" w:cs="Times New Roman"/>
          <w:i/>
          <w:sz w:val="24"/>
          <w:szCs w:val="24"/>
        </w:rPr>
        <w:t xml:space="preserve"> </w:t>
      </w:r>
      <w:r w:rsidR="00B90AC6">
        <w:rPr>
          <w:rFonts w:ascii="Times New Roman" w:eastAsia="Times New Roman" w:hAnsi="Times New Roman" w:cs="Times New Roman"/>
          <w:noProof/>
          <w:szCs w:val="24"/>
          <w:lang w:eastAsia="it-IT"/>
        </w:rPr>
        <mc:AlternateContent>
          <mc:Choice Requires="wps">
            <w:drawing>
              <wp:inline distT="0" distB="0" distL="0" distR="0">
                <wp:extent cx="338455" cy="255905"/>
                <wp:effectExtent l="9525" t="6985" r="13970" b="13335"/>
                <wp:docPr id="8"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455" cy="255905"/>
                        </a:xfrm>
                        <a:prstGeom prst="rect">
                          <a:avLst/>
                        </a:prstGeom>
                        <a:solidFill>
                          <a:srgbClr val="FFFFFF"/>
                        </a:solidFill>
                        <a:ln w="9525">
                          <a:solidFill>
                            <a:srgbClr val="000000"/>
                          </a:solidFill>
                          <a:miter lim="800000"/>
                          <a:headEnd/>
                          <a:tailEnd/>
                        </a:ln>
                      </wps:spPr>
                      <wps:txbx>
                        <w:txbxContent>
                          <w:p w:rsidR="003D7A01" w:rsidRPr="00C80597" w:rsidRDefault="003D7A01" w:rsidP="006243F6">
                            <w:pPr>
                              <w:rPr>
                                <w:sz w:val="24"/>
                                <w:szCs w:val="24"/>
                              </w:rPr>
                            </w:pPr>
                            <w:r>
                              <w:rPr>
                                <w:sz w:val="24"/>
                                <w:szCs w:val="24"/>
                              </w:rPr>
                              <w:t>5</w:t>
                            </w:r>
                          </w:p>
                        </w:txbxContent>
                      </wps:txbx>
                      <wps:bodyPr rot="0" vert="horz" wrap="square" lIns="91440" tIns="45720" rIns="91440" bIns="45720" anchor="t" anchorCtr="0" upright="1">
                        <a:noAutofit/>
                      </wps:bodyPr>
                    </wps:wsp>
                  </a:graphicData>
                </a:graphic>
              </wp:inline>
            </w:drawing>
          </mc:Choice>
          <mc:Fallback>
            <w:pict>
              <v:shape id="Text Box 25" o:spid="_x0000_s1042" type="#_x0000_t202" style="width:26.65pt;height:20.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">
                <v:textbox>
                  <w:txbxContent>
                    <w:p w:rsidR="003D7A01" w:rsidRPr="00C80597" w:rsidRDefault="003D7A01" w:rsidP="006243F6">
                      <w:pPr>
                        <w:rPr>
                          <w:sz w:val="24"/>
                          <w:szCs w:val="24"/>
                        </w:rPr>
                      </w:pPr>
                      <w:r>
                        <w:rPr>
                          <w:sz w:val="24"/>
                          <w:szCs w:val="24"/>
                        </w:rPr>
                        <w:t>5</w:t>
                      </w:r>
                    </w:p>
                  </w:txbxContent>
                </v:textbox>
                <w10:anchorlock/>
              </v:shape>
            </w:pict>
          </mc:Fallback>
        </mc:AlternateContent>
      </w:r>
    </w:p>
    <w:p w:rsidR="00121817" w:rsidRPr="007E00F6" w:rsidRDefault="00121817" w:rsidP="007E00F6">
      <w:pPr>
        <w:jc w:val="both"/>
        <w:rPr>
          <w:rFonts w:ascii="Times New Roman" w:eastAsia="Times New Roman" w:hAnsi="Times New Roman" w:cs="Times New Roman"/>
          <w:i/>
          <w:sz w:val="24"/>
          <w:szCs w:val="24"/>
        </w:rPr>
      </w:pPr>
    </w:p>
    <w:p w:rsidR="00121817" w:rsidRPr="007E00F6" w:rsidRDefault="00E42AC2" w:rsidP="007E00F6">
      <w:pPr>
        <w:tabs>
          <w:tab w:val="left" w:pos="567"/>
        </w:tabs>
        <w:spacing w:before="209"/>
        <w:ind w:left="142"/>
        <w:jc w:val="both"/>
        <w:rPr>
          <w:rFonts w:ascii="Times New Roman" w:eastAsia="Times New Roman" w:hAnsi="Times New Roman" w:cs="Times New Roman"/>
          <w:sz w:val="24"/>
          <w:szCs w:val="24"/>
        </w:rPr>
      </w:pPr>
      <w:r w:rsidRPr="007E00F6">
        <w:rPr>
          <w:rFonts w:ascii="Times New Roman" w:hAnsi="Times New Roman" w:cs="Times New Roman"/>
          <w:i/>
          <w:sz w:val="24"/>
        </w:rPr>
        <w:t>16)</w:t>
      </w:r>
      <w:r w:rsidRPr="007E00F6">
        <w:rPr>
          <w:rFonts w:ascii="Times New Roman" w:hAnsi="Times New Roman" w:cs="Times New Roman"/>
          <w:i/>
          <w:sz w:val="24"/>
        </w:rPr>
        <w:tab/>
      </w:r>
      <w:r w:rsidR="00121817" w:rsidRPr="007E00F6">
        <w:rPr>
          <w:rFonts w:ascii="Times New Roman" w:hAnsi="Times New Roman" w:cs="Times New Roman"/>
          <w:i/>
          <w:sz w:val="24"/>
        </w:rPr>
        <w:t>Eventuali particolari obblighi degli operatori volontari durante il periodo di</w:t>
      </w:r>
      <w:r w:rsidR="00121817" w:rsidRPr="007E00F6">
        <w:rPr>
          <w:rFonts w:ascii="Times New Roman" w:hAnsi="Times New Roman" w:cs="Times New Roman"/>
          <w:i/>
          <w:spacing w:val="-3"/>
          <w:sz w:val="24"/>
        </w:rPr>
        <w:t xml:space="preserve"> </w:t>
      </w:r>
      <w:r w:rsidR="00121817" w:rsidRPr="007E00F6">
        <w:rPr>
          <w:rFonts w:ascii="Times New Roman" w:hAnsi="Times New Roman" w:cs="Times New Roman"/>
          <w:i/>
          <w:sz w:val="24"/>
        </w:rPr>
        <w:t>servizio:</w:t>
      </w:r>
    </w:p>
    <w:p w:rsidR="0068515A" w:rsidRPr="007E00F6" w:rsidRDefault="00C80597" w:rsidP="003E5A0D">
      <w:pPr>
        <w:pBdr>
          <w:top w:val="single" w:sz="4" w:space="1" w:color="auto"/>
          <w:left w:val="single" w:sz="4" w:space="4" w:color="auto"/>
          <w:bottom w:val="single" w:sz="4" w:space="1" w:color="auto"/>
          <w:right w:val="single" w:sz="4" w:space="4" w:color="auto"/>
        </w:pBdr>
        <w:tabs>
          <w:tab w:val="left" w:pos="822"/>
        </w:tabs>
        <w:spacing w:before="69"/>
        <w:ind w:left="426" w:right="19"/>
        <w:jc w:val="both"/>
        <w:rPr>
          <w:rFonts w:ascii="Times New Roman" w:eastAsia="Times New Roman" w:hAnsi="Times New Roman" w:cs="Times New Roman"/>
        </w:rPr>
      </w:pPr>
      <w:r w:rsidRPr="007E00F6">
        <w:rPr>
          <w:rFonts w:ascii="Times New Roman" w:eastAsia="Times New Roman" w:hAnsi="Times New Roman" w:cs="Times New Roman"/>
        </w:rPr>
        <w:t>Per il buon svolgimento delle attività previste nel progetto si richiede ai volontari:</w:t>
      </w:r>
    </w:p>
    <w:p w:rsidR="00C80597" w:rsidRDefault="00C80597" w:rsidP="00EF70B8">
      <w:pPr>
        <w:pStyle w:val="Paragrafoelenco"/>
        <w:numPr>
          <w:ilvl w:val="0"/>
          <w:numId w:val="29"/>
        </w:numPr>
        <w:pBdr>
          <w:top w:val="single" w:sz="4" w:space="1" w:color="auto"/>
          <w:left w:val="single" w:sz="4" w:space="4" w:color="auto"/>
          <w:bottom w:val="single" w:sz="4" w:space="1" w:color="auto"/>
          <w:right w:val="single" w:sz="4" w:space="4" w:color="auto"/>
        </w:pBdr>
        <w:tabs>
          <w:tab w:val="left" w:pos="822"/>
        </w:tabs>
        <w:spacing w:before="69"/>
        <w:ind w:right="19"/>
        <w:jc w:val="both"/>
        <w:rPr>
          <w:rFonts w:ascii="Times New Roman" w:eastAsia="Times New Roman" w:hAnsi="Times New Roman" w:cs="Times New Roman"/>
        </w:rPr>
      </w:pPr>
      <w:r w:rsidRPr="007E00F6">
        <w:rPr>
          <w:rFonts w:ascii="Times New Roman" w:eastAsia="Times New Roman" w:hAnsi="Times New Roman" w:cs="Times New Roman"/>
        </w:rPr>
        <w:t>Osservanza degli obblighi e dei comportamenti in relazione al pubblico impiego</w:t>
      </w:r>
    </w:p>
    <w:p w:rsidR="00976B2E" w:rsidRPr="007E00F6" w:rsidRDefault="00976B2E" w:rsidP="00EF70B8">
      <w:pPr>
        <w:pStyle w:val="Paragrafoelenco"/>
        <w:numPr>
          <w:ilvl w:val="0"/>
          <w:numId w:val="29"/>
        </w:numPr>
        <w:pBdr>
          <w:top w:val="single" w:sz="4" w:space="1" w:color="auto"/>
          <w:left w:val="single" w:sz="4" w:space="4" w:color="auto"/>
          <w:bottom w:val="single" w:sz="4" w:space="1" w:color="auto"/>
          <w:right w:val="single" w:sz="4" w:space="4" w:color="auto"/>
        </w:pBdr>
        <w:tabs>
          <w:tab w:val="left" w:pos="822"/>
        </w:tabs>
        <w:spacing w:before="69"/>
        <w:ind w:right="19"/>
        <w:jc w:val="both"/>
        <w:rPr>
          <w:rFonts w:ascii="Times New Roman" w:eastAsia="Times New Roman" w:hAnsi="Times New Roman" w:cs="Times New Roman"/>
        </w:rPr>
      </w:pPr>
      <w:r w:rsidRPr="007E00F6">
        <w:rPr>
          <w:rFonts w:ascii="Times New Roman" w:eastAsia="Times New Roman" w:hAnsi="Times New Roman" w:cs="Times New Roman"/>
        </w:rPr>
        <w:t>Rispetto dei regolamenti interni e delle norme in materia di sicurezza e igiene</w:t>
      </w:r>
    </w:p>
    <w:p w:rsidR="00C80597" w:rsidRPr="007E00F6" w:rsidRDefault="00C80597" w:rsidP="00EF70B8">
      <w:pPr>
        <w:pStyle w:val="Paragrafoelenco"/>
        <w:numPr>
          <w:ilvl w:val="0"/>
          <w:numId w:val="29"/>
        </w:numPr>
        <w:pBdr>
          <w:top w:val="single" w:sz="4" w:space="1" w:color="auto"/>
          <w:left w:val="single" w:sz="4" w:space="4" w:color="auto"/>
          <w:bottom w:val="single" w:sz="4" w:space="1" w:color="auto"/>
          <w:right w:val="single" w:sz="4" w:space="4" w:color="auto"/>
        </w:pBdr>
        <w:tabs>
          <w:tab w:val="left" w:pos="822"/>
        </w:tabs>
        <w:spacing w:before="69"/>
        <w:ind w:right="19"/>
        <w:jc w:val="both"/>
        <w:rPr>
          <w:rFonts w:ascii="Times New Roman" w:eastAsia="Times New Roman" w:hAnsi="Times New Roman" w:cs="Times New Roman"/>
        </w:rPr>
      </w:pPr>
      <w:r w:rsidRPr="007E00F6">
        <w:rPr>
          <w:rFonts w:ascii="Times New Roman" w:eastAsia="Times New Roman" w:hAnsi="Times New Roman" w:cs="Times New Roman"/>
        </w:rPr>
        <w:t xml:space="preserve">Aderenza </w:t>
      </w:r>
      <w:r w:rsidR="00976B2E">
        <w:rPr>
          <w:rFonts w:ascii="Times New Roman" w:eastAsia="Times New Roman" w:hAnsi="Times New Roman" w:cs="Times New Roman"/>
        </w:rPr>
        <w:t xml:space="preserve">e fedeltà </w:t>
      </w:r>
      <w:r w:rsidRPr="007E00F6">
        <w:rPr>
          <w:rFonts w:ascii="Times New Roman" w:eastAsia="Times New Roman" w:hAnsi="Times New Roman" w:cs="Times New Roman"/>
        </w:rPr>
        <w:t>ai valori e agli obiettivi del progetto</w:t>
      </w:r>
    </w:p>
    <w:p w:rsidR="00C80597" w:rsidRDefault="00C80597" w:rsidP="00EF70B8">
      <w:pPr>
        <w:pStyle w:val="Paragrafoelenco"/>
        <w:numPr>
          <w:ilvl w:val="0"/>
          <w:numId w:val="29"/>
        </w:numPr>
        <w:pBdr>
          <w:top w:val="single" w:sz="4" w:space="1" w:color="auto"/>
          <w:left w:val="single" w:sz="4" w:space="4" w:color="auto"/>
          <w:bottom w:val="single" w:sz="4" w:space="1" w:color="auto"/>
          <w:right w:val="single" w:sz="4" w:space="4" w:color="auto"/>
        </w:pBdr>
        <w:tabs>
          <w:tab w:val="left" w:pos="822"/>
        </w:tabs>
        <w:spacing w:before="69"/>
        <w:ind w:right="19"/>
        <w:jc w:val="both"/>
        <w:rPr>
          <w:rFonts w:ascii="Times New Roman" w:eastAsia="Times New Roman" w:hAnsi="Times New Roman" w:cs="Times New Roman"/>
        </w:rPr>
      </w:pPr>
      <w:r w:rsidRPr="007E00F6">
        <w:rPr>
          <w:rFonts w:ascii="Times New Roman" w:eastAsia="Times New Roman" w:hAnsi="Times New Roman" w:cs="Times New Roman"/>
        </w:rPr>
        <w:t>Partecipazione alle attività formative</w:t>
      </w:r>
      <w:r w:rsidR="003E5A0D">
        <w:rPr>
          <w:rFonts w:ascii="Times New Roman" w:eastAsia="Times New Roman" w:hAnsi="Times New Roman" w:cs="Times New Roman"/>
        </w:rPr>
        <w:t xml:space="preserve"> e di aggiornamento</w:t>
      </w:r>
    </w:p>
    <w:p w:rsidR="00976B2E" w:rsidRPr="007E00F6" w:rsidRDefault="00976B2E" w:rsidP="00EF70B8">
      <w:pPr>
        <w:pStyle w:val="Paragrafoelenco"/>
        <w:numPr>
          <w:ilvl w:val="0"/>
          <w:numId w:val="29"/>
        </w:numPr>
        <w:pBdr>
          <w:top w:val="single" w:sz="4" w:space="1" w:color="auto"/>
          <w:left w:val="single" w:sz="4" w:space="4" w:color="auto"/>
          <w:bottom w:val="single" w:sz="4" w:space="1" w:color="auto"/>
          <w:right w:val="single" w:sz="4" w:space="4" w:color="auto"/>
        </w:pBdr>
        <w:tabs>
          <w:tab w:val="left" w:pos="822"/>
        </w:tabs>
        <w:spacing w:before="69"/>
        <w:ind w:right="19"/>
        <w:jc w:val="both"/>
        <w:rPr>
          <w:rFonts w:ascii="Times New Roman" w:eastAsia="Times New Roman" w:hAnsi="Times New Roman" w:cs="Times New Roman"/>
        </w:rPr>
      </w:pPr>
      <w:r>
        <w:rPr>
          <w:rFonts w:ascii="Times New Roman" w:eastAsia="Times New Roman" w:hAnsi="Times New Roman" w:cs="Times New Roman"/>
        </w:rPr>
        <w:t>Partecipazione alle riunioni di verifica e valutazione del progetto</w:t>
      </w:r>
    </w:p>
    <w:p w:rsidR="00C80597" w:rsidRPr="007E00F6" w:rsidRDefault="00C80597" w:rsidP="00EF70B8">
      <w:pPr>
        <w:pStyle w:val="Paragrafoelenco"/>
        <w:numPr>
          <w:ilvl w:val="0"/>
          <w:numId w:val="29"/>
        </w:numPr>
        <w:pBdr>
          <w:top w:val="single" w:sz="4" w:space="1" w:color="auto"/>
          <w:left w:val="single" w:sz="4" w:space="4" w:color="auto"/>
          <w:bottom w:val="single" w:sz="4" w:space="1" w:color="auto"/>
          <w:right w:val="single" w:sz="4" w:space="4" w:color="auto"/>
        </w:pBdr>
        <w:tabs>
          <w:tab w:val="left" w:pos="822"/>
        </w:tabs>
        <w:spacing w:before="69"/>
        <w:ind w:right="19"/>
        <w:jc w:val="both"/>
        <w:rPr>
          <w:rFonts w:ascii="Times New Roman" w:eastAsia="Times New Roman" w:hAnsi="Times New Roman" w:cs="Times New Roman"/>
        </w:rPr>
      </w:pPr>
      <w:r w:rsidRPr="007E00F6">
        <w:rPr>
          <w:rFonts w:ascii="Times New Roman" w:eastAsia="Times New Roman" w:hAnsi="Times New Roman" w:cs="Times New Roman"/>
        </w:rPr>
        <w:t>Predisposizione della programma</w:t>
      </w:r>
      <w:r w:rsidR="003E5A0D">
        <w:rPr>
          <w:rFonts w:ascii="Times New Roman" w:eastAsia="Times New Roman" w:hAnsi="Times New Roman" w:cs="Times New Roman"/>
        </w:rPr>
        <w:t xml:space="preserve">zione settimanale, rilevazione </w:t>
      </w:r>
      <w:r w:rsidRPr="007E00F6">
        <w:rPr>
          <w:rFonts w:ascii="Times New Roman" w:eastAsia="Times New Roman" w:hAnsi="Times New Roman" w:cs="Times New Roman"/>
        </w:rPr>
        <w:t>giornaliera delle attività svolte, relazioni etc.)</w:t>
      </w:r>
    </w:p>
    <w:p w:rsidR="00C80597" w:rsidRPr="007E00F6" w:rsidRDefault="00C80597" w:rsidP="00EF70B8">
      <w:pPr>
        <w:pStyle w:val="Paragrafoelenco"/>
        <w:numPr>
          <w:ilvl w:val="0"/>
          <w:numId w:val="29"/>
        </w:numPr>
        <w:pBdr>
          <w:top w:val="single" w:sz="4" w:space="1" w:color="auto"/>
          <w:left w:val="single" w:sz="4" w:space="4" w:color="auto"/>
          <w:bottom w:val="single" w:sz="4" w:space="1" w:color="auto"/>
          <w:right w:val="single" w:sz="4" w:space="4" w:color="auto"/>
        </w:pBdr>
        <w:tabs>
          <w:tab w:val="left" w:pos="822"/>
        </w:tabs>
        <w:spacing w:before="69"/>
        <w:ind w:right="19"/>
        <w:jc w:val="both"/>
        <w:rPr>
          <w:rFonts w:ascii="Times New Roman" w:eastAsia="Times New Roman" w:hAnsi="Times New Roman" w:cs="Times New Roman"/>
        </w:rPr>
      </w:pPr>
      <w:r w:rsidRPr="007E00F6">
        <w:rPr>
          <w:rFonts w:ascii="Times New Roman" w:eastAsia="Times New Roman" w:hAnsi="Times New Roman" w:cs="Times New Roman"/>
        </w:rPr>
        <w:t>Com</w:t>
      </w:r>
      <w:r w:rsidR="003E5A0D">
        <w:rPr>
          <w:rFonts w:ascii="Times New Roman" w:eastAsia="Times New Roman" w:hAnsi="Times New Roman" w:cs="Times New Roman"/>
        </w:rPr>
        <w:t xml:space="preserve">pilazione della documentazione prevista (registro presenze, </w:t>
      </w:r>
      <w:r w:rsidRPr="007E00F6">
        <w:rPr>
          <w:rFonts w:ascii="Times New Roman" w:eastAsia="Times New Roman" w:hAnsi="Times New Roman" w:cs="Times New Roman"/>
        </w:rPr>
        <w:t>registro formazione generale e specifica, richiesta permessi etc.)</w:t>
      </w:r>
    </w:p>
    <w:p w:rsidR="00C80597" w:rsidRPr="007E00F6" w:rsidRDefault="003E5A0D" w:rsidP="00EF70B8">
      <w:pPr>
        <w:pStyle w:val="Paragrafoelenco"/>
        <w:numPr>
          <w:ilvl w:val="0"/>
          <w:numId w:val="29"/>
        </w:numPr>
        <w:pBdr>
          <w:top w:val="single" w:sz="4" w:space="1" w:color="auto"/>
          <w:left w:val="single" w:sz="4" w:space="4" w:color="auto"/>
          <w:bottom w:val="single" w:sz="4" w:space="1" w:color="auto"/>
          <w:right w:val="single" w:sz="4" w:space="4" w:color="auto"/>
        </w:pBdr>
        <w:tabs>
          <w:tab w:val="left" w:pos="822"/>
        </w:tabs>
        <w:spacing w:before="69"/>
        <w:ind w:right="19"/>
        <w:jc w:val="both"/>
        <w:rPr>
          <w:rFonts w:ascii="Times New Roman" w:eastAsia="Times New Roman" w:hAnsi="Times New Roman" w:cs="Times New Roman"/>
        </w:rPr>
      </w:pPr>
      <w:r>
        <w:rPr>
          <w:rFonts w:ascii="Times New Roman" w:eastAsia="Times New Roman" w:hAnsi="Times New Roman" w:cs="Times New Roman"/>
        </w:rPr>
        <w:t xml:space="preserve">Flessibilità oraria </w:t>
      </w:r>
      <w:r w:rsidR="00C80597" w:rsidRPr="007E00F6">
        <w:rPr>
          <w:rFonts w:ascii="Times New Roman" w:eastAsia="Times New Roman" w:hAnsi="Times New Roman" w:cs="Times New Roman"/>
        </w:rPr>
        <w:t>in relazione all</w:t>
      </w:r>
      <w:r w:rsidR="00577D08">
        <w:rPr>
          <w:rFonts w:ascii="Times New Roman" w:eastAsia="Times New Roman" w:hAnsi="Times New Roman" w:cs="Times New Roman"/>
        </w:rPr>
        <w:t>a programmazione delle attività</w:t>
      </w:r>
    </w:p>
    <w:p w:rsidR="00C80597" w:rsidRDefault="00C80597" w:rsidP="00EF70B8">
      <w:pPr>
        <w:pStyle w:val="Paragrafoelenco"/>
        <w:numPr>
          <w:ilvl w:val="0"/>
          <w:numId w:val="29"/>
        </w:numPr>
        <w:pBdr>
          <w:top w:val="single" w:sz="4" w:space="1" w:color="auto"/>
          <w:left w:val="single" w:sz="4" w:space="4" w:color="auto"/>
          <w:bottom w:val="single" w:sz="4" w:space="1" w:color="auto"/>
          <w:right w:val="single" w:sz="4" w:space="4" w:color="auto"/>
        </w:pBdr>
        <w:tabs>
          <w:tab w:val="left" w:pos="822"/>
        </w:tabs>
        <w:spacing w:before="69"/>
        <w:ind w:right="19"/>
        <w:jc w:val="both"/>
        <w:rPr>
          <w:rFonts w:ascii="Times New Roman" w:eastAsia="Times New Roman" w:hAnsi="Times New Roman" w:cs="Times New Roman"/>
        </w:rPr>
      </w:pPr>
      <w:r w:rsidRPr="007E00F6">
        <w:rPr>
          <w:rFonts w:ascii="Times New Roman" w:eastAsia="Times New Roman" w:hAnsi="Times New Roman" w:cs="Times New Roman"/>
        </w:rPr>
        <w:t>Partecipazione ad attività e iniziat</w:t>
      </w:r>
      <w:r w:rsidR="00577D08">
        <w:rPr>
          <w:rFonts w:ascii="Times New Roman" w:eastAsia="Times New Roman" w:hAnsi="Times New Roman" w:cs="Times New Roman"/>
        </w:rPr>
        <w:t>ive promosse dall’Ente Comunale</w:t>
      </w:r>
    </w:p>
    <w:p w:rsidR="00976B2E" w:rsidRPr="007E00F6" w:rsidRDefault="00976B2E" w:rsidP="00EF70B8">
      <w:pPr>
        <w:pStyle w:val="Paragrafoelenco"/>
        <w:numPr>
          <w:ilvl w:val="0"/>
          <w:numId w:val="29"/>
        </w:numPr>
        <w:pBdr>
          <w:top w:val="single" w:sz="4" w:space="1" w:color="auto"/>
          <w:left w:val="single" w:sz="4" w:space="4" w:color="auto"/>
          <w:bottom w:val="single" w:sz="4" w:space="1" w:color="auto"/>
          <w:right w:val="single" w:sz="4" w:space="4" w:color="auto"/>
        </w:pBdr>
        <w:tabs>
          <w:tab w:val="left" w:pos="822"/>
        </w:tabs>
        <w:spacing w:before="69"/>
        <w:ind w:right="19"/>
        <w:jc w:val="both"/>
        <w:rPr>
          <w:rFonts w:ascii="Times New Roman" w:eastAsia="Times New Roman" w:hAnsi="Times New Roman" w:cs="Times New Roman"/>
        </w:rPr>
      </w:pPr>
      <w:r w:rsidRPr="00976B2E">
        <w:rPr>
          <w:rFonts w:ascii="Times New Roman" w:eastAsia="Times New Roman" w:hAnsi="Times New Roman" w:cs="Times New Roman"/>
        </w:rPr>
        <w:t>Disponibilità agli spostamenti nell’ambito del territorio comunale</w:t>
      </w:r>
    </w:p>
    <w:p w:rsidR="00976B2E" w:rsidRPr="00577D08" w:rsidRDefault="00C80597" w:rsidP="00577D08">
      <w:pPr>
        <w:pStyle w:val="Paragrafoelenco"/>
        <w:numPr>
          <w:ilvl w:val="0"/>
          <w:numId w:val="29"/>
        </w:numPr>
        <w:pBdr>
          <w:top w:val="single" w:sz="4" w:space="1" w:color="auto"/>
          <w:left w:val="single" w:sz="4" w:space="4" w:color="auto"/>
          <w:bottom w:val="single" w:sz="4" w:space="1" w:color="auto"/>
          <w:right w:val="single" w:sz="4" w:space="4" w:color="auto"/>
        </w:pBdr>
        <w:tabs>
          <w:tab w:val="left" w:pos="822"/>
        </w:tabs>
        <w:spacing w:before="69"/>
        <w:ind w:right="19"/>
        <w:jc w:val="both"/>
        <w:rPr>
          <w:rFonts w:ascii="Times New Roman" w:eastAsia="Times New Roman" w:hAnsi="Times New Roman" w:cs="Times New Roman"/>
        </w:rPr>
      </w:pPr>
      <w:r w:rsidRPr="007E00F6">
        <w:rPr>
          <w:rFonts w:ascii="Times New Roman" w:eastAsia="Times New Roman" w:hAnsi="Times New Roman" w:cs="Times New Roman"/>
        </w:rPr>
        <w:t>Disponibilità, in caso di necessità, all’utilizzo del mezzo proprio previa idonea assicurazione su</w:t>
      </w:r>
      <w:r w:rsidR="003E5A0D">
        <w:rPr>
          <w:rFonts w:ascii="Times New Roman" w:eastAsia="Times New Roman" w:hAnsi="Times New Roman" w:cs="Times New Roman"/>
        </w:rPr>
        <w:t>i rischi effettuata dall’Ente (i</w:t>
      </w:r>
      <w:r w:rsidRPr="007E00F6">
        <w:rPr>
          <w:rFonts w:ascii="Times New Roman" w:eastAsia="Times New Roman" w:hAnsi="Times New Roman" w:cs="Times New Roman"/>
        </w:rPr>
        <w:t>n tal caso si provvederà al r</w:t>
      </w:r>
      <w:r w:rsidR="00577D08">
        <w:rPr>
          <w:rFonts w:ascii="Times New Roman" w:eastAsia="Times New Roman" w:hAnsi="Times New Roman" w:cs="Times New Roman"/>
        </w:rPr>
        <w:t>imborso delle spese di viaggio)</w:t>
      </w:r>
    </w:p>
    <w:p w:rsidR="00976B2E" w:rsidRDefault="00C80597" w:rsidP="00976B2E">
      <w:pPr>
        <w:pStyle w:val="Paragrafoelenco"/>
        <w:numPr>
          <w:ilvl w:val="0"/>
          <w:numId w:val="29"/>
        </w:numPr>
        <w:pBdr>
          <w:top w:val="single" w:sz="4" w:space="1" w:color="auto"/>
          <w:left w:val="single" w:sz="4" w:space="4" w:color="auto"/>
          <w:bottom w:val="single" w:sz="4" w:space="1" w:color="auto"/>
          <w:right w:val="single" w:sz="4" w:space="4" w:color="auto"/>
        </w:pBdr>
        <w:tabs>
          <w:tab w:val="left" w:pos="822"/>
        </w:tabs>
        <w:spacing w:before="69"/>
        <w:ind w:right="19"/>
        <w:jc w:val="both"/>
        <w:rPr>
          <w:rFonts w:ascii="Times New Roman" w:eastAsia="Times New Roman" w:hAnsi="Times New Roman" w:cs="Times New Roman"/>
        </w:rPr>
      </w:pPr>
      <w:r w:rsidRPr="007E00F6">
        <w:rPr>
          <w:rFonts w:ascii="Times New Roman" w:eastAsia="Times New Roman" w:hAnsi="Times New Roman" w:cs="Times New Roman"/>
        </w:rPr>
        <w:t>Obbligo di tutela della privacy degli utenti destinatari dell’intervento, nonché dell’Ente presso il qu</w:t>
      </w:r>
      <w:r w:rsidR="00577D08">
        <w:rPr>
          <w:rFonts w:ascii="Times New Roman" w:eastAsia="Times New Roman" w:hAnsi="Times New Roman" w:cs="Times New Roman"/>
        </w:rPr>
        <w:t>ale viene espletato il servizio</w:t>
      </w:r>
    </w:p>
    <w:p w:rsidR="0068515A" w:rsidRPr="00976B2E" w:rsidRDefault="00976B2E" w:rsidP="00976B2E">
      <w:pPr>
        <w:pStyle w:val="Paragrafoelenco"/>
        <w:numPr>
          <w:ilvl w:val="0"/>
          <w:numId w:val="29"/>
        </w:numPr>
        <w:pBdr>
          <w:top w:val="single" w:sz="4" w:space="1" w:color="auto"/>
          <w:left w:val="single" w:sz="4" w:space="4" w:color="auto"/>
          <w:bottom w:val="single" w:sz="4" w:space="1" w:color="auto"/>
          <w:right w:val="single" w:sz="4" w:space="4" w:color="auto"/>
        </w:pBdr>
        <w:tabs>
          <w:tab w:val="left" w:pos="822"/>
        </w:tabs>
        <w:spacing w:before="69"/>
        <w:ind w:right="19"/>
        <w:jc w:val="both"/>
        <w:rPr>
          <w:rFonts w:ascii="Times New Roman" w:eastAsia="Times New Roman" w:hAnsi="Times New Roman" w:cs="Times New Roman"/>
        </w:rPr>
      </w:pPr>
      <w:r>
        <w:rPr>
          <w:rFonts w:ascii="Times New Roman" w:eastAsia="Times New Roman" w:hAnsi="Times New Roman" w:cs="Times New Roman"/>
        </w:rPr>
        <w:t>Rispetto della normativa inerente la tutela della salute e sicurezza nell’ambito dei luoghi di lavoro ai sensi del D. LGS 81/2008.</w:t>
      </w:r>
    </w:p>
    <w:p w:rsidR="00121817" w:rsidRPr="007E00F6" w:rsidRDefault="00121817" w:rsidP="007E00F6">
      <w:pPr>
        <w:pStyle w:val="Titolo11"/>
        <w:spacing w:before="0"/>
        <w:ind w:left="112" w:right="483"/>
        <w:jc w:val="both"/>
        <w:rPr>
          <w:rFonts w:ascii="Times New Roman" w:hAnsi="Times New Roman" w:cs="Times New Roman"/>
        </w:rPr>
      </w:pPr>
    </w:p>
    <w:p w:rsidR="00121817" w:rsidRPr="007E00F6" w:rsidRDefault="00121817" w:rsidP="007E00F6">
      <w:pPr>
        <w:spacing w:line="1123" w:lineRule="exact"/>
        <w:jc w:val="both"/>
        <w:rPr>
          <w:rFonts w:ascii="Times New Roman" w:eastAsia="Times New Roman" w:hAnsi="Times New Roman" w:cs="Times New Roman"/>
          <w:sz w:val="20"/>
          <w:szCs w:val="20"/>
        </w:rPr>
        <w:sectPr w:rsidR="00121817" w:rsidRPr="007E00F6" w:rsidSect="00F82BB3">
          <w:footerReference w:type="default" r:id="rId10"/>
          <w:pgSz w:w="11910" w:h="16840"/>
          <w:pgMar w:top="1580" w:right="1580" w:bottom="920" w:left="1380" w:header="0" w:footer="739" w:gutter="0"/>
          <w:cols w:space="720"/>
        </w:sectPr>
      </w:pPr>
    </w:p>
    <w:p w:rsidR="00121817" w:rsidRPr="007E00F6" w:rsidRDefault="00121817" w:rsidP="007E00F6">
      <w:pPr>
        <w:jc w:val="both"/>
        <w:rPr>
          <w:rFonts w:ascii="Times New Roman" w:hAnsi="Times New Roman" w:cs="Times New Roman"/>
          <w:b/>
          <w:sz w:val="28"/>
        </w:rPr>
      </w:pPr>
      <w:r w:rsidRPr="007E00F6">
        <w:rPr>
          <w:rFonts w:ascii="Times New Roman" w:hAnsi="Times New Roman" w:cs="Times New Roman"/>
          <w:b/>
          <w:sz w:val="28"/>
        </w:rPr>
        <w:lastRenderedPageBreak/>
        <w:t>CARATTERISTICHE ORGANIZZATIVE</w:t>
      </w:r>
    </w:p>
    <w:p w:rsidR="00121817" w:rsidRPr="007E00F6" w:rsidRDefault="00121817" w:rsidP="007E00F6">
      <w:pPr>
        <w:spacing w:before="7"/>
        <w:jc w:val="both"/>
        <w:rPr>
          <w:rFonts w:ascii="Times New Roman" w:eastAsia="Times New Roman" w:hAnsi="Times New Roman" w:cs="Times New Roman"/>
          <w:i/>
          <w:sz w:val="23"/>
          <w:szCs w:val="23"/>
        </w:rPr>
      </w:pPr>
    </w:p>
    <w:p w:rsidR="00121817" w:rsidRPr="007E00F6" w:rsidRDefault="00E42AC2" w:rsidP="007E00F6">
      <w:pPr>
        <w:tabs>
          <w:tab w:val="left" w:pos="1074"/>
        </w:tabs>
        <w:spacing w:before="69"/>
        <w:ind w:left="712"/>
        <w:jc w:val="both"/>
        <w:rPr>
          <w:rFonts w:ascii="Times New Roman" w:hAnsi="Times New Roman" w:cs="Times New Roman"/>
          <w:i/>
          <w:sz w:val="24"/>
          <w:u w:val="single" w:color="000000"/>
        </w:rPr>
      </w:pPr>
      <w:r w:rsidRPr="007E00F6">
        <w:rPr>
          <w:rFonts w:ascii="Times New Roman" w:hAnsi="Times New Roman" w:cs="Times New Roman"/>
          <w:i/>
          <w:sz w:val="24"/>
          <w:u w:val="single" w:color="000000"/>
        </w:rPr>
        <w:t>17)</w:t>
      </w:r>
      <w:r w:rsidRPr="007E00F6">
        <w:rPr>
          <w:rFonts w:ascii="Times New Roman" w:hAnsi="Times New Roman" w:cs="Times New Roman"/>
          <w:i/>
          <w:sz w:val="24"/>
          <w:u w:val="single" w:color="000000"/>
        </w:rPr>
        <w:tab/>
      </w:r>
      <w:r w:rsidR="00121817" w:rsidRPr="007E00F6">
        <w:rPr>
          <w:rFonts w:ascii="Times New Roman" w:hAnsi="Times New Roman" w:cs="Times New Roman"/>
          <w:i/>
          <w:sz w:val="24"/>
          <w:u w:val="single" w:color="000000"/>
        </w:rPr>
        <w:t>Sede/i di attuazione del progetto, Operatori Locali di Progetto e Responsabili Locali di Ente</w:t>
      </w:r>
      <w:r w:rsidR="00121817" w:rsidRPr="007E00F6">
        <w:rPr>
          <w:rFonts w:ascii="Times New Roman" w:hAnsi="Times New Roman" w:cs="Times New Roman"/>
          <w:i/>
          <w:spacing w:val="-5"/>
          <w:sz w:val="24"/>
          <w:u w:val="single" w:color="000000"/>
        </w:rPr>
        <w:t xml:space="preserve"> </w:t>
      </w:r>
      <w:r w:rsidR="00121817" w:rsidRPr="007E00F6">
        <w:rPr>
          <w:rFonts w:ascii="Times New Roman" w:hAnsi="Times New Roman" w:cs="Times New Roman"/>
          <w:i/>
          <w:sz w:val="24"/>
          <w:u w:val="single" w:color="000000"/>
        </w:rPr>
        <w:t>Accreditato</w:t>
      </w:r>
      <w:r w:rsidR="00121817" w:rsidRPr="007E00F6">
        <w:rPr>
          <w:rFonts w:ascii="Times New Roman" w:hAnsi="Times New Roman" w:cs="Times New Roman"/>
          <w:i/>
          <w:sz w:val="24"/>
          <w:u w:val="single" w:color="000000"/>
          <w:vertAlign w:val="superscript"/>
        </w:rPr>
        <w:t>(*)</w:t>
      </w:r>
      <w:r w:rsidR="00121817" w:rsidRPr="007E00F6">
        <w:rPr>
          <w:rFonts w:ascii="Times New Roman" w:hAnsi="Times New Roman" w:cs="Times New Roman"/>
          <w:i/>
          <w:sz w:val="24"/>
          <w:u w:val="single" w:color="000000"/>
        </w:rPr>
        <w:t>:</w:t>
      </w:r>
    </w:p>
    <w:p w:rsidR="00121817" w:rsidRPr="007E00F6" w:rsidRDefault="00121817" w:rsidP="007E00F6">
      <w:pPr>
        <w:spacing w:before="9"/>
        <w:jc w:val="both"/>
        <w:rPr>
          <w:rFonts w:ascii="Times New Roman" w:eastAsia="Times New Roman" w:hAnsi="Times New Roman" w:cs="Times New Roman"/>
          <w:i/>
          <w:sz w:val="24"/>
          <w:szCs w:val="24"/>
        </w:rPr>
      </w:pPr>
    </w:p>
    <w:tbl>
      <w:tblPr>
        <w:tblStyle w:val="TableNormal"/>
        <w:tblW w:w="0" w:type="auto"/>
        <w:tblInd w:w="108" w:type="dxa"/>
        <w:tblLayout w:type="fixed"/>
        <w:tblLook w:val="01E0" w:firstRow="1" w:lastRow="1" w:firstColumn="1" w:lastColumn="1" w:noHBand="0" w:noVBand="0"/>
      </w:tblPr>
      <w:tblGrid>
        <w:gridCol w:w="432"/>
        <w:gridCol w:w="1563"/>
        <w:gridCol w:w="1871"/>
        <w:gridCol w:w="1194"/>
        <w:gridCol w:w="998"/>
        <w:gridCol w:w="927"/>
        <w:gridCol w:w="992"/>
        <w:gridCol w:w="1276"/>
        <w:gridCol w:w="1257"/>
        <w:gridCol w:w="1066"/>
        <w:gridCol w:w="785"/>
        <w:gridCol w:w="2067"/>
      </w:tblGrid>
      <w:tr w:rsidR="00121817" w:rsidRPr="007E00F6" w:rsidTr="002A596F">
        <w:trPr>
          <w:trHeight w:hRule="exact" w:val="1009"/>
        </w:trPr>
        <w:tc>
          <w:tcPr>
            <w:tcW w:w="432" w:type="dxa"/>
            <w:vMerge w:val="restart"/>
            <w:tcBorders>
              <w:top w:val="single" w:sz="4" w:space="0" w:color="000000"/>
              <w:left w:val="single" w:sz="4" w:space="0" w:color="000000"/>
              <w:right w:val="single" w:sz="4" w:space="0" w:color="000000"/>
            </w:tcBorders>
            <w:shd w:val="clear" w:color="auto" w:fill="E6E6E6"/>
          </w:tcPr>
          <w:p w:rsidR="00121817" w:rsidRPr="007E00F6" w:rsidRDefault="00121817" w:rsidP="007E00F6">
            <w:pPr>
              <w:pStyle w:val="TableParagraph"/>
              <w:jc w:val="both"/>
              <w:rPr>
                <w:rFonts w:ascii="Times New Roman" w:eastAsia="Times New Roman" w:hAnsi="Times New Roman" w:cs="Times New Roman"/>
                <w:i/>
                <w:sz w:val="20"/>
                <w:szCs w:val="20"/>
              </w:rPr>
            </w:pPr>
          </w:p>
          <w:p w:rsidR="00121817" w:rsidRPr="007E00F6" w:rsidRDefault="00121817" w:rsidP="007E00F6">
            <w:pPr>
              <w:pStyle w:val="TableParagraph"/>
              <w:spacing w:before="9"/>
              <w:jc w:val="both"/>
              <w:rPr>
                <w:rFonts w:ascii="Times New Roman" w:eastAsia="Times New Roman" w:hAnsi="Times New Roman" w:cs="Times New Roman"/>
                <w:i/>
                <w:sz w:val="29"/>
                <w:szCs w:val="29"/>
              </w:rPr>
            </w:pPr>
          </w:p>
          <w:p w:rsidR="00121817" w:rsidRPr="007E00F6" w:rsidRDefault="00121817" w:rsidP="007E00F6">
            <w:pPr>
              <w:pStyle w:val="TableParagraph"/>
              <w:ind w:left="122"/>
              <w:jc w:val="both"/>
              <w:rPr>
                <w:rFonts w:ascii="Times New Roman" w:eastAsia="Times New Roman" w:hAnsi="Times New Roman" w:cs="Times New Roman"/>
                <w:sz w:val="20"/>
                <w:szCs w:val="20"/>
              </w:rPr>
            </w:pPr>
            <w:r w:rsidRPr="007E00F6">
              <w:rPr>
                <w:rFonts w:ascii="Times New Roman" w:hAnsi="Times New Roman" w:cs="Times New Roman"/>
                <w:i/>
                <w:sz w:val="20"/>
              </w:rPr>
              <w:t>N.</w:t>
            </w:r>
          </w:p>
        </w:tc>
        <w:tc>
          <w:tcPr>
            <w:tcW w:w="1563" w:type="dxa"/>
            <w:vMerge w:val="restart"/>
            <w:tcBorders>
              <w:top w:val="single" w:sz="4" w:space="0" w:color="000000"/>
              <w:left w:val="single" w:sz="4" w:space="0" w:color="000000"/>
              <w:right w:val="single" w:sz="4" w:space="0" w:color="000000"/>
            </w:tcBorders>
            <w:shd w:val="clear" w:color="auto" w:fill="E6E6E6"/>
          </w:tcPr>
          <w:p w:rsidR="00121817" w:rsidRPr="007E00F6" w:rsidRDefault="00121817" w:rsidP="007E00F6">
            <w:pPr>
              <w:pStyle w:val="TableParagraph"/>
              <w:spacing w:before="9"/>
              <w:jc w:val="both"/>
              <w:rPr>
                <w:rFonts w:ascii="Times New Roman" w:eastAsia="Times New Roman" w:hAnsi="Times New Roman" w:cs="Times New Roman"/>
                <w:i/>
                <w:sz w:val="29"/>
                <w:szCs w:val="29"/>
              </w:rPr>
            </w:pPr>
          </w:p>
          <w:p w:rsidR="00121817" w:rsidRPr="007E00F6" w:rsidRDefault="00121817" w:rsidP="007E00F6">
            <w:pPr>
              <w:pStyle w:val="TableParagraph"/>
              <w:ind w:left="213" w:right="208" w:hanging="1"/>
              <w:jc w:val="both"/>
              <w:rPr>
                <w:rFonts w:ascii="Times New Roman" w:eastAsia="Times New Roman" w:hAnsi="Times New Roman" w:cs="Times New Roman"/>
                <w:sz w:val="20"/>
                <w:szCs w:val="20"/>
              </w:rPr>
            </w:pPr>
            <w:r w:rsidRPr="007E00F6">
              <w:rPr>
                <w:rFonts w:ascii="Times New Roman" w:hAnsi="Times New Roman" w:cs="Times New Roman"/>
                <w:i/>
                <w:sz w:val="20"/>
                <w:u w:val="single" w:color="000000"/>
              </w:rPr>
              <w:t>Sede</w:t>
            </w:r>
            <w:r w:rsidRPr="007E00F6">
              <w:rPr>
                <w:rFonts w:ascii="Times New Roman" w:hAnsi="Times New Roman" w:cs="Times New Roman"/>
                <w:i/>
                <w:spacing w:val="-1"/>
                <w:sz w:val="20"/>
                <w:u w:val="single" w:color="000000"/>
              </w:rPr>
              <w:t xml:space="preserve"> </w:t>
            </w:r>
            <w:r w:rsidRPr="007E00F6">
              <w:rPr>
                <w:rFonts w:ascii="Times New Roman" w:hAnsi="Times New Roman" w:cs="Times New Roman"/>
                <w:i/>
                <w:sz w:val="20"/>
                <w:u w:val="single" w:color="000000"/>
              </w:rPr>
              <w:t>di</w:t>
            </w:r>
            <w:r w:rsidRPr="007E00F6">
              <w:rPr>
                <w:rFonts w:ascii="Times New Roman" w:hAnsi="Times New Roman" w:cs="Times New Roman"/>
                <w:i/>
                <w:w w:val="99"/>
                <w:sz w:val="20"/>
              </w:rPr>
              <w:t xml:space="preserve"> </w:t>
            </w:r>
            <w:r w:rsidRPr="007E00F6">
              <w:rPr>
                <w:rFonts w:ascii="Times New Roman" w:hAnsi="Times New Roman" w:cs="Times New Roman"/>
                <w:i/>
                <w:sz w:val="20"/>
                <w:u w:val="single" w:color="000000"/>
              </w:rPr>
              <w:t>attuazione</w:t>
            </w:r>
            <w:r w:rsidRPr="007E00F6">
              <w:rPr>
                <w:rFonts w:ascii="Times New Roman" w:hAnsi="Times New Roman" w:cs="Times New Roman"/>
                <w:i/>
                <w:spacing w:val="-2"/>
                <w:sz w:val="20"/>
                <w:u w:val="single" w:color="000000"/>
              </w:rPr>
              <w:t xml:space="preserve"> </w:t>
            </w:r>
            <w:r w:rsidRPr="007E00F6">
              <w:rPr>
                <w:rFonts w:ascii="Times New Roman" w:hAnsi="Times New Roman" w:cs="Times New Roman"/>
                <w:i/>
                <w:sz w:val="20"/>
                <w:u w:val="single" w:color="000000"/>
              </w:rPr>
              <w:t>del</w:t>
            </w:r>
            <w:r w:rsidRPr="007E00F6">
              <w:rPr>
                <w:rFonts w:ascii="Times New Roman" w:hAnsi="Times New Roman" w:cs="Times New Roman"/>
                <w:i/>
                <w:w w:val="99"/>
                <w:sz w:val="20"/>
              </w:rPr>
              <w:t xml:space="preserve"> </w:t>
            </w:r>
            <w:r w:rsidRPr="007E00F6">
              <w:rPr>
                <w:rFonts w:ascii="Times New Roman" w:hAnsi="Times New Roman" w:cs="Times New Roman"/>
                <w:i/>
                <w:sz w:val="20"/>
                <w:u w:val="single" w:color="000000"/>
              </w:rPr>
              <w:t>progetto</w:t>
            </w:r>
          </w:p>
        </w:tc>
        <w:tc>
          <w:tcPr>
            <w:tcW w:w="1871" w:type="dxa"/>
            <w:vMerge w:val="restart"/>
            <w:tcBorders>
              <w:top w:val="single" w:sz="4" w:space="0" w:color="000000"/>
              <w:left w:val="single" w:sz="4" w:space="0" w:color="000000"/>
              <w:right w:val="single" w:sz="4" w:space="0" w:color="000000"/>
            </w:tcBorders>
            <w:shd w:val="clear" w:color="auto" w:fill="E6E6E6"/>
          </w:tcPr>
          <w:p w:rsidR="00121817" w:rsidRPr="007E00F6" w:rsidRDefault="00121817" w:rsidP="007E00F6">
            <w:pPr>
              <w:pStyle w:val="TableParagraph"/>
              <w:jc w:val="both"/>
              <w:rPr>
                <w:rFonts w:ascii="Times New Roman" w:eastAsia="Times New Roman" w:hAnsi="Times New Roman" w:cs="Times New Roman"/>
                <w:i/>
                <w:sz w:val="20"/>
                <w:szCs w:val="20"/>
              </w:rPr>
            </w:pPr>
          </w:p>
          <w:p w:rsidR="00121817" w:rsidRPr="007E00F6" w:rsidRDefault="00121817" w:rsidP="007E00F6">
            <w:pPr>
              <w:pStyle w:val="TableParagraph"/>
              <w:spacing w:before="9"/>
              <w:jc w:val="both"/>
              <w:rPr>
                <w:rFonts w:ascii="Times New Roman" w:eastAsia="Times New Roman" w:hAnsi="Times New Roman" w:cs="Times New Roman"/>
                <w:i/>
                <w:sz w:val="29"/>
                <w:szCs w:val="29"/>
              </w:rPr>
            </w:pPr>
          </w:p>
          <w:p w:rsidR="00121817" w:rsidRPr="007E00F6" w:rsidRDefault="00121817" w:rsidP="007E00F6">
            <w:pPr>
              <w:pStyle w:val="TableParagraph"/>
              <w:ind w:left="182"/>
              <w:jc w:val="both"/>
              <w:rPr>
                <w:rFonts w:ascii="Times New Roman" w:eastAsia="Times New Roman" w:hAnsi="Times New Roman" w:cs="Times New Roman"/>
                <w:sz w:val="20"/>
                <w:szCs w:val="20"/>
              </w:rPr>
            </w:pPr>
            <w:r w:rsidRPr="007E00F6">
              <w:rPr>
                <w:rFonts w:ascii="Times New Roman" w:hAnsi="Times New Roman" w:cs="Times New Roman"/>
                <w:i/>
                <w:sz w:val="20"/>
              </w:rPr>
              <w:t>Comune</w:t>
            </w:r>
          </w:p>
        </w:tc>
        <w:tc>
          <w:tcPr>
            <w:tcW w:w="1194" w:type="dxa"/>
            <w:vMerge w:val="restart"/>
            <w:tcBorders>
              <w:top w:val="single" w:sz="4" w:space="0" w:color="000000"/>
              <w:left w:val="single" w:sz="4" w:space="0" w:color="000000"/>
              <w:right w:val="single" w:sz="4" w:space="0" w:color="000000"/>
            </w:tcBorders>
            <w:shd w:val="clear" w:color="auto" w:fill="E6E6E6"/>
          </w:tcPr>
          <w:p w:rsidR="00121817" w:rsidRPr="007E00F6" w:rsidRDefault="00121817" w:rsidP="007E00F6">
            <w:pPr>
              <w:pStyle w:val="TableParagraph"/>
              <w:jc w:val="both"/>
              <w:rPr>
                <w:rFonts w:ascii="Times New Roman" w:eastAsia="Times New Roman" w:hAnsi="Times New Roman" w:cs="Times New Roman"/>
                <w:i/>
                <w:sz w:val="20"/>
                <w:szCs w:val="20"/>
              </w:rPr>
            </w:pPr>
          </w:p>
          <w:p w:rsidR="00121817" w:rsidRPr="007E00F6" w:rsidRDefault="00121817" w:rsidP="007E00F6">
            <w:pPr>
              <w:pStyle w:val="TableParagraph"/>
              <w:spacing w:before="9"/>
              <w:jc w:val="both"/>
              <w:rPr>
                <w:rFonts w:ascii="Times New Roman" w:eastAsia="Times New Roman" w:hAnsi="Times New Roman" w:cs="Times New Roman"/>
                <w:i/>
                <w:sz w:val="29"/>
                <w:szCs w:val="29"/>
              </w:rPr>
            </w:pPr>
          </w:p>
          <w:p w:rsidR="00121817" w:rsidRPr="007E00F6" w:rsidRDefault="00121817" w:rsidP="007E00F6">
            <w:pPr>
              <w:pStyle w:val="TableParagraph"/>
              <w:jc w:val="both"/>
              <w:rPr>
                <w:rFonts w:ascii="Times New Roman" w:eastAsia="Times New Roman" w:hAnsi="Times New Roman" w:cs="Times New Roman"/>
                <w:sz w:val="20"/>
                <w:szCs w:val="20"/>
              </w:rPr>
            </w:pPr>
            <w:r w:rsidRPr="007E00F6">
              <w:rPr>
                <w:rFonts w:ascii="Times New Roman" w:hAnsi="Times New Roman" w:cs="Times New Roman"/>
                <w:i/>
                <w:sz w:val="20"/>
              </w:rPr>
              <w:t>Indirizzo</w:t>
            </w:r>
          </w:p>
        </w:tc>
        <w:tc>
          <w:tcPr>
            <w:tcW w:w="998" w:type="dxa"/>
            <w:vMerge w:val="restart"/>
            <w:tcBorders>
              <w:top w:val="single" w:sz="4" w:space="0" w:color="000000"/>
              <w:left w:val="single" w:sz="4" w:space="0" w:color="000000"/>
              <w:right w:val="single" w:sz="4" w:space="0" w:color="000000"/>
            </w:tcBorders>
            <w:shd w:val="clear" w:color="auto" w:fill="E6E6E6"/>
          </w:tcPr>
          <w:p w:rsidR="00121817" w:rsidRPr="007E00F6" w:rsidRDefault="00121817" w:rsidP="007E00F6">
            <w:pPr>
              <w:pStyle w:val="TableParagraph"/>
              <w:jc w:val="both"/>
              <w:rPr>
                <w:rFonts w:ascii="Times New Roman" w:eastAsia="Times New Roman" w:hAnsi="Times New Roman" w:cs="Times New Roman"/>
                <w:i/>
                <w:sz w:val="20"/>
                <w:szCs w:val="20"/>
              </w:rPr>
            </w:pPr>
          </w:p>
          <w:p w:rsidR="00121817" w:rsidRPr="007E00F6" w:rsidRDefault="00121817" w:rsidP="007E00F6">
            <w:pPr>
              <w:pStyle w:val="TableParagraph"/>
              <w:spacing w:before="9"/>
              <w:jc w:val="both"/>
              <w:rPr>
                <w:rFonts w:ascii="Times New Roman" w:eastAsia="Times New Roman" w:hAnsi="Times New Roman" w:cs="Times New Roman"/>
                <w:i/>
                <w:sz w:val="19"/>
                <w:szCs w:val="19"/>
              </w:rPr>
            </w:pPr>
          </w:p>
          <w:p w:rsidR="00121817" w:rsidRPr="007E00F6" w:rsidRDefault="00121817" w:rsidP="007E00F6">
            <w:pPr>
              <w:pStyle w:val="TableParagraph"/>
              <w:ind w:left="67" w:right="63" w:firstLine="235"/>
              <w:jc w:val="both"/>
              <w:rPr>
                <w:rFonts w:ascii="Times New Roman" w:eastAsia="Times New Roman" w:hAnsi="Times New Roman" w:cs="Times New Roman"/>
                <w:sz w:val="20"/>
                <w:szCs w:val="20"/>
              </w:rPr>
            </w:pPr>
            <w:r w:rsidRPr="007E00F6">
              <w:rPr>
                <w:rFonts w:ascii="Times New Roman" w:hAnsi="Times New Roman" w:cs="Times New Roman"/>
                <w:i/>
                <w:sz w:val="20"/>
              </w:rPr>
              <w:t>Cod.</w:t>
            </w:r>
            <w:r w:rsidRPr="007E00F6">
              <w:rPr>
                <w:rFonts w:ascii="Times New Roman" w:hAnsi="Times New Roman" w:cs="Times New Roman"/>
                <w:i/>
                <w:w w:val="99"/>
                <w:sz w:val="20"/>
              </w:rPr>
              <w:t xml:space="preserve"> </w:t>
            </w:r>
            <w:r w:rsidRPr="007E00F6">
              <w:rPr>
                <w:rFonts w:ascii="Times New Roman" w:hAnsi="Times New Roman" w:cs="Times New Roman"/>
                <w:i/>
                <w:sz w:val="20"/>
              </w:rPr>
              <w:t>ident.</w:t>
            </w:r>
            <w:r w:rsidRPr="007E00F6">
              <w:rPr>
                <w:rFonts w:ascii="Times New Roman" w:hAnsi="Times New Roman" w:cs="Times New Roman"/>
                <w:i/>
                <w:spacing w:val="-3"/>
                <w:sz w:val="20"/>
              </w:rPr>
              <w:t xml:space="preserve"> </w:t>
            </w:r>
            <w:r w:rsidRPr="007E00F6">
              <w:rPr>
                <w:rFonts w:ascii="Times New Roman" w:hAnsi="Times New Roman" w:cs="Times New Roman"/>
                <w:i/>
                <w:sz w:val="20"/>
              </w:rPr>
              <w:t>sede</w:t>
            </w:r>
          </w:p>
        </w:tc>
        <w:tc>
          <w:tcPr>
            <w:tcW w:w="927" w:type="dxa"/>
            <w:vMerge w:val="restart"/>
            <w:tcBorders>
              <w:top w:val="single" w:sz="4" w:space="0" w:color="000000"/>
              <w:left w:val="single" w:sz="4" w:space="0" w:color="000000"/>
              <w:right w:val="single" w:sz="4" w:space="0" w:color="000000"/>
            </w:tcBorders>
            <w:shd w:val="clear" w:color="auto" w:fill="E6E6E6"/>
          </w:tcPr>
          <w:p w:rsidR="00121817" w:rsidRPr="007E00F6" w:rsidRDefault="00121817" w:rsidP="007E00F6">
            <w:pPr>
              <w:pStyle w:val="TableParagraph"/>
              <w:jc w:val="both"/>
              <w:rPr>
                <w:rFonts w:ascii="Times New Roman" w:eastAsia="Times New Roman" w:hAnsi="Times New Roman" w:cs="Times New Roman"/>
                <w:i/>
                <w:sz w:val="20"/>
                <w:szCs w:val="20"/>
              </w:rPr>
            </w:pPr>
          </w:p>
          <w:p w:rsidR="00121817" w:rsidRPr="007E00F6" w:rsidRDefault="00121817" w:rsidP="007E00F6">
            <w:pPr>
              <w:pStyle w:val="TableParagraph"/>
              <w:spacing w:before="9"/>
              <w:jc w:val="both"/>
              <w:rPr>
                <w:rFonts w:ascii="Times New Roman" w:eastAsia="Times New Roman" w:hAnsi="Times New Roman" w:cs="Times New Roman"/>
                <w:i/>
                <w:sz w:val="19"/>
                <w:szCs w:val="19"/>
              </w:rPr>
            </w:pPr>
          </w:p>
          <w:p w:rsidR="00121817" w:rsidRPr="007E00F6" w:rsidRDefault="00121817" w:rsidP="007E00F6">
            <w:pPr>
              <w:pStyle w:val="TableParagraph"/>
              <w:ind w:left="350" w:right="106" w:hanging="245"/>
              <w:jc w:val="both"/>
              <w:rPr>
                <w:rFonts w:ascii="Times New Roman" w:eastAsia="Times New Roman" w:hAnsi="Times New Roman" w:cs="Times New Roman"/>
                <w:sz w:val="20"/>
                <w:szCs w:val="20"/>
              </w:rPr>
            </w:pPr>
            <w:r w:rsidRPr="007E00F6">
              <w:rPr>
                <w:rFonts w:ascii="Times New Roman" w:hAnsi="Times New Roman" w:cs="Times New Roman"/>
                <w:i/>
                <w:sz w:val="20"/>
              </w:rPr>
              <w:t>N. vol.</w:t>
            </w:r>
            <w:r w:rsidRPr="007E00F6">
              <w:rPr>
                <w:rFonts w:ascii="Times New Roman" w:hAnsi="Times New Roman" w:cs="Times New Roman"/>
                <w:i/>
                <w:spacing w:val="-2"/>
                <w:sz w:val="20"/>
              </w:rPr>
              <w:t xml:space="preserve"> </w:t>
            </w:r>
            <w:r w:rsidRPr="007E00F6">
              <w:rPr>
                <w:rFonts w:ascii="Times New Roman" w:hAnsi="Times New Roman" w:cs="Times New Roman"/>
                <w:i/>
                <w:sz w:val="20"/>
              </w:rPr>
              <w:t>per</w:t>
            </w:r>
            <w:r w:rsidRPr="007E00F6">
              <w:rPr>
                <w:rFonts w:ascii="Times New Roman" w:hAnsi="Times New Roman" w:cs="Times New Roman"/>
                <w:i/>
                <w:w w:val="99"/>
                <w:sz w:val="20"/>
              </w:rPr>
              <w:t xml:space="preserve"> </w:t>
            </w:r>
            <w:r w:rsidRPr="007E00F6">
              <w:rPr>
                <w:rFonts w:ascii="Times New Roman" w:hAnsi="Times New Roman" w:cs="Times New Roman"/>
                <w:i/>
                <w:sz w:val="20"/>
              </w:rPr>
              <w:t>sede</w:t>
            </w:r>
          </w:p>
        </w:tc>
        <w:tc>
          <w:tcPr>
            <w:tcW w:w="3525" w:type="dxa"/>
            <w:gridSpan w:val="3"/>
            <w:tcBorders>
              <w:top w:val="single" w:sz="4" w:space="0" w:color="000000"/>
              <w:left w:val="single" w:sz="4" w:space="0" w:color="000000"/>
              <w:bottom w:val="single" w:sz="4" w:space="0" w:color="000000"/>
              <w:right w:val="single" w:sz="4" w:space="0" w:color="000000"/>
            </w:tcBorders>
            <w:shd w:val="clear" w:color="auto" w:fill="E6E6E6"/>
          </w:tcPr>
          <w:p w:rsidR="00121817" w:rsidRPr="007E00F6" w:rsidRDefault="00121817" w:rsidP="007E00F6">
            <w:pPr>
              <w:pStyle w:val="TableParagraph"/>
              <w:spacing w:before="109"/>
              <w:ind w:left="1337" w:right="208" w:hanging="1128"/>
              <w:jc w:val="both"/>
              <w:rPr>
                <w:rFonts w:ascii="Times New Roman" w:eastAsia="Times New Roman" w:hAnsi="Times New Roman" w:cs="Times New Roman"/>
                <w:sz w:val="20"/>
                <w:szCs w:val="20"/>
              </w:rPr>
            </w:pPr>
            <w:r w:rsidRPr="007E00F6">
              <w:rPr>
                <w:rFonts w:ascii="Times New Roman" w:hAnsi="Times New Roman" w:cs="Times New Roman"/>
                <w:i/>
                <w:sz w:val="20"/>
              </w:rPr>
              <w:t>Nominativi degli Operatori Locali</w:t>
            </w:r>
            <w:r w:rsidRPr="007E00F6">
              <w:rPr>
                <w:rFonts w:ascii="Times New Roman" w:hAnsi="Times New Roman" w:cs="Times New Roman"/>
                <w:i/>
                <w:spacing w:val="-8"/>
                <w:sz w:val="20"/>
              </w:rPr>
              <w:t xml:space="preserve"> </w:t>
            </w:r>
            <w:r w:rsidRPr="007E00F6">
              <w:rPr>
                <w:rFonts w:ascii="Times New Roman" w:hAnsi="Times New Roman" w:cs="Times New Roman"/>
                <w:i/>
                <w:sz w:val="20"/>
              </w:rPr>
              <w:t>di</w:t>
            </w:r>
            <w:r w:rsidRPr="007E00F6">
              <w:rPr>
                <w:rFonts w:ascii="Times New Roman" w:hAnsi="Times New Roman" w:cs="Times New Roman"/>
                <w:i/>
                <w:w w:val="99"/>
                <w:sz w:val="20"/>
              </w:rPr>
              <w:t xml:space="preserve"> </w:t>
            </w:r>
            <w:r w:rsidRPr="007E00F6">
              <w:rPr>
                <w:rFonts w:ascii="Times New Roman" w:hAnsi="Times New Roman" w:cs="Times New Roman"/>
                <w:i/>
                <w:sz w:val="20"/>
              </w:rPr>
              <w:t>Progetto</w:t>
            </w:r>
          </w:p>
        </w:tc>
        <w:tc>
          <w:tcPr>
            <w:tcW w:w="3918" w:type="dxa"/>
            <w:gridSpan w:val="3"/>
            <w:tcBorders>
              <w:top w:val="single" w:sz="4" w:space="0" w:color="000000"/>
              <w:left w:val="single" w:sz="4" w:space="0" w:color="000000"/>
              <w:bottom w:val="single" w:sz="4" w:space="0" w:color="000000"/>
              <w:right w:val="single" w:sz="4" w:space="0" w:color="000000"/>
            </w:tcBorders>
            <w:shd w:val="clear" w:color="auto" w:fill="auto"/>
          </w:tcPr>
          <w:p w:rsidR="00121817" w:rsidRPr="007E00F6" w:rsidRDefault="00121817" w:rsidP="007E00F6">
            <w:pPr>
              <w:pStyle w:val="TableParagraph"/>
              <w:spacing w:before="109"/>
              <w:ind w:left="302" w:right="227"/>
              <w:jc w:val="both"/>
              <w:rPr>
                <w:rFonts w:ascii="Times New Roman" w:eastAsia="Times New Roman" w:hAnsi="Times New Roman" w:cs="Times New Roman"/>
                <w:sz w:val="20"/>
                <w:szCs w:val="20"/>
              </w:rPr>
            </w:pPr>
            <w:r w:rsidRPr="007E00F6">
              <w:rPr>
                <w:rFonts w:ascii="Times New Roman" w:hAnsi="Times New Roman" w:cs="Times New Roman"/>
                <w:i/>
                <w:sz w:val="20"/>
              </w:rPr>
              <w:t>Nominativi dei Responsabili Locali di</w:t>
            </w:r>
            <w:r w:rsidRPr="007E00F6">
              <w:rPr>
                <w:rFonts w:ascii="Times New Roman" w:hAnsi="Times New Roman" w:cs="Times New Roman"/>
                <w:i/>
                <w:spacing w:val="-7"/>
                <w:sz w:val="20"/>
              </w:rPr>
              <w:t xml:space="preserve"> </w:t>
            </w:r>
            <w:r w:rsidRPr="007E00F6">
              <w:rPr>
                <w:rFonts w:ascii="Times New Roman" w:hAnsi="Times New Roman" w:cs="Times New Roman"/>
                <w:i/>
                <w:sz w:val="20"/>
              </w:rPr>
              <w:t>Ente</w:t>
            </w:r>
            <w:r w:rsidRPr="007E00F6">
              <w:rPr>
                <w:rFonts w:ascii="Times New Roman" w:hAnsi="Times New Roman" w:cs="Times New Roman"/>
                <w:i/>
                <w:w w:val="99"/>
                <w:sz w:val="20"/>
              </w:rPr>
              <w:t xml:space="preserve"> </w:t>
            </w:r>
            <w:r w:rsidRPr="007E00F6">
              <w:rPr>
                <w:rFonts w:ascii="Times New Roman" w:hAnsi="Times New Roman" w:cs="Times New Roman"/>
                <w:i/>
                <w:sz w:val="20"/>
              </w:rPr>
              <w:t>Accreditato</w:t>
            </w:r>
          </w:p>
        </w:tc>
      </w:tr>
      <w:tr w:rsidR="00121817" w:rsidRPr="007E00F6" w:rsidTr="002A596F">
        <w:trPr>
          <w:trHeight w:hRule="exact" w:val="701"/>
        </w:trPr>
        <w:tc>
          <w:tcPr>
            <w:tcW w:w="432" w:type="dxa"/>
            <w:vMerge/>
            <w:tcBorders>
              <w:left w:val="single" w:sz="4" w:space="0" w:color="000000"/>
              <w:bottom w:val="single" w:sz="4" w:space="0" w:color="000000"/>
              <w:right w:val="single" w:sz="4" w:space="0" w:color="000000"/>
            </w:tcBorders>
            <w:shd w:val="clear" w:color="auto" w:fill="E6E6E6"/>
          </w:tcPr>
          <w:p w:rsidR="00121817" w:rsidRPr="007E00F6" w:rsidRDefault="00121817" w:rsidP="007E00F6">
            <w:pPr>
              <w:jc w:val="both"/>
              <w:rPr>
                <w:rFonts w:ascii="Times New Roman" w:hAnsi="Times New Roman" w:cs="Times New Roman"/>
              </w:rPr>
            </w:pPr>
          </w:p>
        </w:tc>
        <w:tc>
          <w:tcPr>
            <w:tcW w:w="1563" w:type="dxa"/>
            <w:vMerge/>
            <w:tcBorders>
              <w:left w:val="single" w:sz="4" w:space="0" w:color="000000"/>
              <w:bottom w:val="single" w:sz="4" w:space="0" w:color="000000"/>
              <w:right w:val="single" w:sz="4" w:space="0" w:color="000000"/>
            </w:tcBorders>
            <w:shd w:val="clear" w:color="auto" w:fill="E6E6E6"/>
          </w:tcPr>
          <w:p w:rsidR="00121817" w:rsidRPr="007E00F6" w:rsidRDefault="00121817" w:rsidP="007E00F6">
            <w:pPr>
              <w:jc w:val="both"/>
              <w:rPr>
                <w:rFonts w:ascii="Times New Roman" w:hAnsi="Times New Roman" w:cs="Times New Roman"/>
              </w:rPr>
            </w:pPr>
          </w:p>
        </w:tc>
        <w:tc>
          <w:tcPr>
            <w:tcW w:w="1871" w:type="dxa"/>
            <w:vMerge/>
            <w:tcBorders>
              <w:left w:val="single" w:sz="4" w:space="0" w:color="000000"/>
              <w:bottom w:val="single" w:sz="4" w:space="0" w:color="000000"/>
              <w:right w:val="single" w:sz="4" w:space="0" w:color="000000"/>
            </w:tcBorders>
            <w:shd w:val="clear" w:color="auto" w:fill="E6E6E6"/>
          </w:tcPr>
          <w:p w:rsidR="00121817" w:rsidRPr="007E00F6" w:rsidRDefault="00121817" w:rsidP="007E00F6">
            <w:pPr>
              <w:jc w:val="both"/>
              <w:rPr>
                <w:rFonts w:ascii="Times New Roman" w:hAnsi="Times New Roman" w:cs="Times New Roman"/>
              </w:rPr>
            </w:pPr>
          </w:p>
        </w:tc>
        <w:tc>
          <w:tcPr>
            <w:tcW w:w="1194" w:type="dxa"/>
            <w:vMerge/>
            <w:tcBorders>
              <w:left w:val="single" w:sz="4" w:space="0" w:color="000000"/>
              <w:bottom w:val="single" w:sz="4" w:space="0" w:color="000000"/>
              <w:right w:val="single" w:sz="4" w:space="0" w:color="000000"/>
            </w:tcBorders>
            <w:shd w:val="clear" w:color="auto" w:fill="E6E6E6"/>
          </w:tcPr>
          <w:p w:rsidR="00121817" w:rsidRPr="007E00F6" w:rsidRDefault="00121817" w:rsidP="007E00F6">
            <w:pPr>
              <w:jc w:val="both"/>
              <w:rPr>
                <w:rFonts w:ascii="Times New Roman" w:hAnsi="Times New Roman" w:cs="Times New Roman"/>
              </w:rPr>
            </w:pPr>
          </w:p>
        </w:tc>
        <w:tc>
          <w:tcPr>
            <w:tcW w:w="998" w:type="dxa"/>
            <w:vMerge/>
            <w:tcBorders>
              <w:left w:val="single" w:sz="4" w:space="0" w:color="000000"/>
              <w:bottom w:val="single" w:sz="4" w:space="0" w:color="000000"/>
              <w:right w:val="single" w:sz="4" w:space="0" w:color="000000"/>
            </w:tcBorders>
            <w:shd w:val="clear" w:color="auto" w:fill="E6E6E6"/>
          </w:tcPr>
          <w:p w:rsidR="00121817" w:rsidRPr="007E00F6" w:rsidRDefault="00121817" w:rsidP="007E00F6">
            <w:pPr>
              <w:jc w:val="both"/>
              <w:rPr>
                <w:rFonts w:ascii="Times New Roman" w:hAnsi="Times New Roman" w:cs="Times New Roman"/>
              </w:rPr>
            </w:pPr>
          </w:p>
        </w:tc>
        <w:tc>
          <w:tcPr>
            <w:tcW w:w="927" w:type="dxa"/>
            <w:vMerge/>
            <w:tcBorders>
              <w:left w:val="single" w:sz="4" w:space="0" w:color="000000"/>
              <w:bottom w:val="single" w:sz="4" w:space="0" w:color="000000"/>
              <w:right w:val="single" w:sz="4" w:space="0" w:color="000000"/>
            </w:tcBorders>
            <w:shd w:val="clear" w:color="auto" w:fill="E6E6E6"/>
          </w:tcPr>
          <w:p w:rsidR="00121817" w:rsidRPr="007E00F6" w:rsidRDefault="00121817" w:rsidP="007E00F6">
            <w:pPr>
              <w:jc w:val="both"/>
              <w:rPr>
                <w:rFonts w:ascii="Times New Roman" w:hAnsi="Times New Roman" w:cs="Times New Roman"/>
              </w:rPr>
            </w:pPr>
          </w:p>
        </w:tc>
        <w:tc>
          <w:tcPr>
            <w:tcW w:w="992" w:type="dxa"/>
            <w:tcBorders>
              <w:top w:val="single" w:sz="4" w:space="0" w:color="000000"/>
              <w:left w:val="single" w:sz="4" w:space="0" w:color="000000"/>
              <w:bottom w:val="single" w:sz="4" w:space="0" w:color="000000"/>
              <w:right w:val="single" w:sz="4" w:space="0" w:color="000000"/>
            </w:tcBorders>
            <w:shd w:val="clear" w:color="auto" w:fill="E6E6E6"/>
          </w:tcPr>
          <w:p w:rsidR="00121817" w:rsidRPr="007E00F6" w:rsidRDefault="00121817" w:rsidP="007E00F6">
            <w:pPr>
              <w:pStyle w:val="TableParagraph"/>
              <w:spacing w:before="108"/>
              <w:ind w:left="312" w:right="76" w:hanging="238"/>
              <w:jc w:val="both"/>
              <w:rPr>
                <w:rFonts w:ascii="Times New Roman" w:eastAsia="Times New Roman" w:hAnsi="Times New Roman" w:cs="Times New Roman"/>
                <w:sz w:val="20"/>
                <w:szCs w:val="20"/>
              </w:rPr>
            </w:pPr>
            <w:r w:rsidRPr="007E00F6">
              <w:rPr>
                <w:rFonts w:ascii="Times New Roman" w:hAnsi="Times New Roman" w:cs="Times New Roman"/>
                <w:i/>
                <w:sz w:val="20"/>
              </w:rPr>
              <w:t>Cognome</w:t>
            </w:r>
            <w:r w:rsidRPr="007E00F6">
              <w:rPr>
                <w:rFonts w:ascii="Times New Roman" w:hAnsi="Times New Roman" w:cs="Times New Roman"/>
                <w:i/>
                <w:spacing w:val="-1"/>
                <w:sz w:val="20"/>
              </w:rPr>
              <w:t xml:space="preserve"> </w:t>
            </w:r>
            <w:r w:rsidRPr="007E00F6">
              <w:rPr>
                <w:rFonts w:ascii="Times New Roman" w:hAnsi="Times New Roman" w:cs="Times New Roman"/>
                <w:i/>
                <w:sz w:val="20"/>
              </w:rPr>
              <w:t>e</w:t>
            </w:r>
            <w:r w:rsidRPr="007E00F6">
              <w:rPr>
                <w:rFonts w:ascii="Times New Roman" w:hAnsi="Times New Roman" w:cs="Times New Roman"/>
                <w:i/>
                <w:w w:val="99"/>
                <w:sz w:val="20"/>
              </w:rPr>
              <w:t xml:space="preserve"> </w:t>
            </w:r>
            <w:r w:rsidRPr="007E00F6">
              <w:rPr>
                <w:rFonts w:ascii="Times New Roman" w:hAnsi="Times New Roman" w:cs="Times New Roman"/>
                <w:i/>
                <w:sz w:val="20"/>
              </w:rPr>
              <w:t>nome</w:t>
            </w:r>
          </w:p>
        </w:tc>
        <w:tc>
          <w:tcPr>
            <w:tcW w:w="1276" w:type="dxa"/>
            <w:tcBorders>
              <w:top w:val="single" w:sz="4" w:space="0" w:color="000000"/>
              <w:left w:val="single" w:sz="4" w:space="0" w:color="000000"/>
              <w:bottom w:val="single" w:sz="4" w:space="0" w:color="000000"/>
              <w:right w:val="single" w:sz="4" w:space="0" w:color="000000"/>
            </w:tcBorders>
            <w:shd w:val="clear" w:color="auto" w:fill="E6E6E6"/>
          </w:tcPr>
          <w:p w:rsidR="00121817" w:rsidRPr="007E00F6" w:rsidRDefault="00121817" w:rsidP="007E00F6">
            <w:pPr>
              <w:pStyle w:val="TableParagraph"/>
              <w:spacing w:before="108"/>
              <w:ind w:left="107" w:right="94" w:hanging="15"/>
              <w:jc w:val="both"/>
              <w:rPr>
                <w:rFonts w:ascii="Times New Roman" w:eastAsia="Times New Roman" w:hAnsi="Times New Roman" w:cs="Times New Roman"/>
                <w:sz w:val="20"/>
                <w:szCs w:val="20"/>
              </w:rPr>
            </w:pPr>
            <w:r w:rsidRPr="007E00F6">
              <w:rPr>
                <w:rFonts w:ascii="Times New Roman" w:hAnsi="Times New Roman" w:cs="Times New Roman"/>
                <w:i/>
                <w:sz w:val="20"/>
              </w:rPr>
              <w:t>Data di</w:t>
            </w:r>
            <w:r w:rsidRPr="007E00F6">
              <w:rPr>
                <w:rFonts w:ascii="Times New Roman" w:hAnsi="Times New Roman" w:cs="Times New Roman"/>
                <w:i/>
                <w:w w:val="99"/>
                <w:sz w:val="20"/>
              </w:rPr>
              <w:t xml:space="preserve"> </w:t>
            </w:r>
            <w:r w:rsidRPr="007E00F6">
              <w:rPr>
                <w:rFonts w:ascii="Times New Roman" w:hAnsi="Times New Roman" w:cs="Times New Roman"/>
                <w:i/>
                <w:sz w:val="20"/>
              </w:rPr>
              <w:t>nascita</w:t>
            </w:r>
          </w:p>
        </w:tc>
        <w:tc>
          <w:tcPr>
            <w:tcW w:w="1257" w:type="dxa"/>
            <w:tcBorders>
              <w:top w:val="single" w:sz="4" w:space="0" w:color="000000"/>
              <w:left w:val="single" w:sz="4" w:space="0" w:color="000000"/>
              <w:bottom w:val="single" w:sz="4" w:space="0" w:color="000000"/>
              <w:right w:val="single" w:sz="4" w:space="0" w:color="000000"/>
            </w:tcBorders>
            <w:shd w:val="clear" w:color="auto" w:fill="E6E6E6"/>
          </w:tcPr>
          <w:p w:rsidR="00121817" w:rsidRPr="007E00F6" w:rsidRDefault="00121817" w:rsidP="007E00F6">
            <w:pPr>
              <w:pStyle w:val="TableParagraph"/>
              <w:spacing w:before="5"/>
              <w:jc w:val="both"/>
              <w:rPr>
                <w:rFonts w:ascii="Times New Roman" w:eastAsia="Times New Roman" w:hAnsi="Times New Roman" w:cs="Times New Roman"/>
                <w:i/>
                <w:sz w:val="19"/>
                <w:szCs w:val="19"/>
              </w:rPr>
            </w:pPr>
          </w:p>
          <w:p w:rsidR="00121817" w:rsidRPr="007E00F6" w:rsidRDefault="00121817" w:rsidP="007E00F6">
            <w:pPr>
              <w:pStyle w:val="TableParagraph"/>
              <w:ind w:left="1"/>
              <w:jc w:val="both"/>
              <w:rPr>
                <w:rFonts w:ascii="Times New Roman" w:eastAsia="Times New Roman" w:hAnsi="Times New Roman" w:cs="Times New Roman"/>
                <w:sz w:val="20"/>
                <w:szCs w:val="20"/>
              </w:rPr>
            </w:pPr>
            <w:r w:rsidRPr="007E00F6">
              <w:rPr>
                <w:rFonts w:ascii="Times New Roman" w:hAnsi="Times New Roman" w:cs="Times New Roman"/>
                <w:i/>
                <w:sz w:val="20"/>
              </w:rPr>
              <w:t>C.F.</w:t>
            </w:r>
          </w:p>
        </w:tc>
        <w:tc>
          <w:tcPr>
            <w:tcW w:w="1066" w:type="dxa"/>
            <w:tcBorders>
              <w:top w:val="single" w:sz="4" w:space="0" w:color="000000"/>
              <w:left w:val="single" w:sz="4" w:space="0" w:color="000000"/>
              <w:bottom w:val="single" w:sz="4" w:space="0" w:color="000000"/>
              <w:right w:val="single" w:sz="4" w:space="0" w:color="000000"/>
            </w:tcBorders>
            <w:shd w:val="clear" w:color="auto" w:fill="E6E6E6"/>
          </w:tcPr>
          <w:p w:rsidR="00121817" w:rsidRPr="007E00F6" w:rsidRDefault="00121817" w:rsidP="007E00F6">
            <w:pPr>
              <w:pStyle w:val="TableParagraph"/>
              <w:spacing w:before="108"/>
              <w:ind w:left="312" w:right="73" w:hanging="238"/>
              <w:jc w:val="both"/>
              <w:rPr>
                <w:rFonts w:ascii="Times New Roman" w:eastAsia="Times New Roman" w:hAnsi="Times New Roman" w:cs="Times New Roman"/>
                <w:sz w:val="20"/>
                <w:szCs w:val="20"/>
              </w:rPr>
            </w:pPr>
            <w:r w:rsidRPr="007E00F6">
              <w:rPr>
                <w:rFonts w:ascii="Times New Roman" w:hAnsi="Times New Roman" w:cs="Times New Roman"/>
                <w:i/>
                <w:sz w:val="20"/>
              </w:rPr>
              <w:t>Cognome</w:t>
            </w:r>
            <w:r w:rsidRPr="007E00F6">
              <w:rPr>
                <w:rFonts w:ascii="Times New Roman" w:hAnsi="Times New Roman" w:cs="Times New Roman"/>
                <w:i/>
                <w:spacing w:val="-1"/>
                <w:sz w:val="20"/>
              </w:rPr>
              <w:t xml:space="preserve"> </w:t>
            </w:r>
            <w:r w:rsidRPr="007E00F6">
              <w:rPr>
                <w:rFonts w:ascii="Times New Roman" w:hAnsi="Times New Roman" w:cs="Times New Roman"/>
                <w:i/>
                <w:sz w:val="20"/>
              </w:rPr>
              <w:t>e</w:t>
            </w:r>
            <w:r w:rsidRPr="007E00F6">
              <w:rPr>
                <w:rFonts w:ascii="Times New Roman" w:hAnsi="Times New Roman" w:cs="Times New Roman"/>
                <w:i/>
                <w:w w:val="99"/>
                <w:sz w:val="20"/>
              </w:rPr>
              <w:t xml:space="preserve"> </w:t>
            </w:r>
            <w:r w:rsidRPr="007E00F6">
              <w:rPr>
                <w:rFonts w:ascii="Times New Roman" w:hAnsi="Times New Roman" w:cs="Times New Roman"/>
                <w:i/>
                <w:sz w:val="20"/>
              </w:rPr>
              <w:t>nome</w:t>
            </w:r>
          </w:p>
        </w:tc>
        <w:tc>
          <w:tcPr>
            <w:tcW w:w="785" w:type="dxa"/>
            <w:tcBorders>
              <w:top w:val="single" w:sz="4" w:space="0" w:color="000000"/>
              <w:left w:val="single" w:sz="4" w:space="0" w:color="000000"/>
              <w:bottom w:val="single" w:sz="4" w:space="0" w:color="000000"/>
              <w:right w:val="single" w:sz="4" w:space="0" w:color="000000"/>
            </w:tcBorders>
            <w:shd w:val="clear" w:color="auto" w:fill="E6E6E6"/>
          </w:tcPr>
          <w:p w:rsidR="00121817" w:rsidRPr="007E00F6" w:rsidRDefault="00121817" w:rsidP="007E00F6">
            <w:pPr>
              <w:pStyle w:val="TableParagraph"/>
              <w:spacing w:before="108"/>
              <w:ind w:left="100" w:right="80" w:hanging="15"/>
              <w:jc w:val="both"/>
              <w:rPr>
                <w:rFonts w:ascii="Times New Roman" w:eastAsia="Times New Roman" w:hAnsi="Times New Roman" w:cs="Times New Roman"/>
                <w:sz w:val="20"/>
                <w:szCs w:val="20"/>
              </w:rPr>
            </w:pPr>
            <w:r w:rsidRPr="007E00F6">
              <w:rPr>
                <w:rFonts w:ascii="Times New Roman" w:hAnsi="Times New Roman" w:cs="Times New Roman"/>
                <w:i/>
                <w:sz w:val="20"/>
              </w:rPr>
              <w:t>Data di</w:t>
            </w:r>
            <w:r w:rsidRPr="007E00F6">
              <w:rPr>
                <w:rFonts w:ascii="Times New Roman" w:hAnsi="Times New Roman" w:cs="Times New Roman"/>
                <w:i/>
                <w:w w:val="99"/>
                <w:sz w:val="20"/>
              </w:rPr>
              <w:t xml:space="preserve"> </w:t>
            </w:r>
            <w:r w:rsidRPr="007E00F6">
              <w:rPr>
                <w:rFonts w:ascii="Times New Roman" w:hAnsi="Times New Roman" w:cs="Times New Roman"/>
                <w:i/>
                <w:sz w:val="20"/>
              </w:rPr>
              <w:t>nascita</w:t>
            </w:r>
          </w:p>
        </w:tc>
        <w:tc>
          <w:tcPr>
            <w:tcW w:w="2067" w:type="dxa"/>
            <w:tcBorders>
              <w:top w:val="single" w:sz="4" w:space="0" w:color="000000"/>
              <w:left w:val="single" w:sz="4" w:space="0" w:color="000000"/>
              <w:bottom w:val="single" w:sz="4" w:space="0" w:color="000000"/>
              <w:right w:val="single" w:sz="4" w:space="0" w:color="000000"/>
            </w:tcBorders>
            <w:shd w:val="clear" w:color="auto" w:fill="E6E6E6"/>
          </w:tcPr>
          <w:p w:rsidR="00121817" w:rsidRPr="007E00F6" w:rsidRDefault="00121817" w:rsidP="007E00F6">
            <w:pPr>
              <w:pStyle w:val="TableParagraph"/>
              <w:spacing w:before="5"/>
              <w:jc w:val="both"/>
              <w:rPr>
                <w:rFonts w:ascii="Times New Roman" w:eastAsia="Times New Roman" w:hAnsi="Times New Roman" w:cs="Times New Roman"/>
                <w:i/>
                <w:sz w:val="19"/>
                <w:szCs w:val="19"/>
              </w:rPr>
            </w:pPr>
          </w:p>
          <w:p w:rsidR="00121817" w:rsidRPr="007E00F6" w:rsidRDefault="00121817" w:rsidP="007E00F6">
            <w:pPr>
              <w:pStyle w:val="TableParagraph"/>
              <w:jc w:val="both"/>
              <w:rPr>
                <w:rFonts w:ascii="Times New Roman" w:eastAsia="Times New Roman" w:hAnsi="Times New Roman" w:cs="Times New Roman"/>
                <w:sz w:val="20"/>
                <w:szCs w:val="20"/>
              </w:rPr>
            </w:pPr>
            <w:r w:rsidRPr="007E00F6">
              <w:rPr>
                <w:rFonts w:ascii="Times New Roman" w:hAnsi="Times New Roman" w:cs="Times New Roman"/>
                <w:i/>
                <w:sz w:val="20"/>
              </w:rPr>
              <w:t>C.F.</w:t>
            </w:r>
          </w:p>
        </w:tc>
      </w:tr>
      <w:tr w:rsidR="002A596F" w:rsidRPr="007E00F6" w:rsidTr="00557ECB">
        <w:trPr>
          <w:trHeight w:hRule="exact" w:val="286"/>
        </w:trPr>
        <w:tc>
          <w:tcPr>
            <w:tcW w:w="432" w:type="dxa"/>
            <w:vMerge w:val="restart"/>
            <w:tcBorders>
              <w:top w:val="single" w:sz="4" w:space="0" w:color="000000"/>
              <w:left w:val="single" w:sz="4" w:space="0" w:color="000000"/>
              <w:right w:val="single" w:sz="4" w:space="0" w:color="000000"/>
            </w:tcBorders>
          </w:tcPr>
          <w:p w:rsidR="002A596F" w:rsidRPr="00E20C94" w:rsidRDefault="002A596F" w:rsidP="007E00F6">
            <w:pPr>
              <w:pStyle w:val="TableParagraph"/>
              <w:spacing w:line="269" w:lineRule="exact"/>
              <w:ind w:left="4"/>
              <w:jc w:val="both"/>
              <w:rPr>
                <w:rFonts w:ascii="Times New Roman" w:eastAsia="Times New Roman" w:hAnsi="Times New Roman" w:cs="Times New Roman"/>
                <w:sz w:val="24"/>
                <w:szCs w:val="24"/>
              </w:rPr>
            </w:pPr>
            <w:r w:rsidRPr="00E20C94">
              <w:rPr>
                <w:rFonts w:ascii="Times New Roman" w:hAnsi="Times New Roman" w:cs="Times New Roman"/>
                <w:sz w:val="24"/>
              </w:rPr>
              <w:t>1</w:t>
            </w:r>
          </w:p>
        </w:tc>
        <w:tc>
          <w:tcPr>
            <w:tcW w:w="1563" w:type="dxa"/>
            <w:vMerge w:val="restart"/>
            <w:tcBorders>
              <w:top w:val="single" w:sz="4" w:space="0" w:color="000000"/>
              <w:left w:val="single" w:sz="4" w:space="0" w:color="000000"/>
              <w:right w:val="single" w:sz="4" w:space="0" w:color="000000"/>
            </w:tcBorders>
          </w:tcPr>
          <w:p w:rsidR="002A596F" w:rsidRPr="007E00F6" w:rsidRDefault="002A596F" w:rsidP="007E00F6">
            <w:pPr>
              <w:jc w:val="both"/>
              <w:rPr>
                <w:rFonts w:ascii="Times New Roman" w:hAnsi="Times New Roman" w:cs="Times New Roman"/>
              </w:rPr>
            </w:pPr>
          </w:p>
        </w:tc>
        <w:tc>
          <w:tcPr>
            <w:tcW w:w="1871" w:type="dxa"/>
            <w:vMerge w:val="restart"/>
            <w:tcBorders>
              <w:top w:val="single" w:sz="4" w:space="0" w:color="000000"/>
              <w:left w:val="single" w:sz="4" w:space="0" w:color="000000"/>
              <w:right w:val="single" w:sz="4" w:space="0" w:color="000000"/>
            </w:tcBorders>
          </w:tcPr>
          <w:p w:rsidR="002A596F" w:rsidRPr="007E00F6" w:rsidRDefault="002A596F" w:rsidP="007E00F6">
            <w:pPr>
              <w:jc w:val="both"/>
              <w:rPr>
                <w:rFonts w:ascii="Times New Roman" w:hAnsi="Times New Roman" w:cs="Times New Roman"/>
              </w:rPr>
            </w:pPr>
          </w:p>
        </w:tc>
        <w:tc>
          <w:tcPr>
            <w:tcW w:w="1194" w:type="dxa"/>
            <w:vMerge w:val="restart"/>
            <w:tcBorders>
              <w:top w:val="single" w:sz="4" w:space="0" w:color="000000"/>
              <w:left w:val="single" w:sz="4" w:space="0" w:color="000000"/>
              <w:right w:val="single" w:sz="4" w:space="0" w:color="000000"/>
            </w:tcBorders>
          </w:tcPr>
          <w:p w:rsidR="002A596F" w:rsidRPr="007E00F6" w:rsidRDefault="002A596F" w:rsidP="007E00F6">
            <w:pPr>
              <w:jc w:val="both"/>
              <w:rPr>
                <w:rFonts w:ascii="Times New Roman" w:hAnsi="Times New Roman" w:cs="Times New Roman"/>
              </w:rPr>
            </w:pPr>
          </w:p>
        </w:tc>
        <w:tc>
          <w:tcPr>
            <w:tcW w:w="998" w:type="dxa"/>
            <w:vMerge w:val="restart"/>
            <w:tcBorders>
              <w:top w:val="single" w:sz="4" w:space="0" w:color="000000"/>
              <w:left w:val="single" w:sz="4" w:space="0" w:color="000000"/>
              <w:right w:val="single" w:sz="4" w:space="0" w:color="000000"/>
            </w:tcBorders>
          </w:tcPr>
          <w:p w:rsidR="002A596F" w:rsidRPr="007E00F6" w:rsidRDefault="002A596F" w:rsidP="007E00F6">
            <w:pPr>
              <w:jc w:val="both"/>
              <w:rPr>
                <w:rFonts w:ascii="Times New Roman" w:hAnsi="Times New Roman" w:cs="Times New Roman"/>
              </w:rPr>
            </w:pPr>
          </w:p>
        </w:tc>
        <w:tc>
          <w:tcPr>
            <w:tcW w:w="927" w:type="dxa"/>
            <w:vMerge w:val="restart"/>
            <w:tcBorders>
              <w:top w:val="single" w:sz="4" w:space="0" w:color="000000"/>
              <w:left w:val="single" w:sz="4" w:space="0" w:color="000000"/>
              <w:right w:val="single" w:sz="4" w:space="0" w:color="000000"/>
            </w:tcBorders>
          </w:tcPr>
          <w:p w:rsidR="002A596F" w:rsidRPr="007E00F6" w:rsidRDefault="002A596F" w:rsidP="007E00F6">
            <w:pPr>
              <w:jc w:val="both"/>
              <w:rPr>
                <w:rFonts w:ascii="Times New Roman" w:hAnsi="Times New Roman" w:cs="Times New Roman"/>
              </w:rPr>
            </w:pPr>
          </w:p>
        </w:tc>
        <w:tc>
          <w:tcPr>
            <w:tcW w:w="992" w:type="dxa"/>
            <w:vMerge w:val="restart"/>
            <w:tcBorders>
              <w:top w:val="single" w:sz="4" w:space="0" w:color="000000"/>
              <w:left w:val="single" w:sz="4" w:space="0" w:color="000000"/>
              <w:right w:val="single" w:sz="4" w:space="0" w:color="000000"/>
            </w:tcBorders>
          </w:tcPr>
          <w:p w:rsidR="0007477B" w:rsidRPr="007E00F6" w:rsidRDefault="0007477B" w:rsidP="007E00F6">
            <w:pPr>
              <w:jc w:val="both"/>
              <w:rPr>
                <w:rFonts w:ascii="Times New Roman" w:hAnsi="Times New Roman" w:cs="Times New Roman"/>
              </w:rPr>
            </w:pPr>
          </w:p>
          <w:p w:rsidR="002A596F" w:rsidRPr="007E00F6" w:rsidRDefault="002A596F" w:rsidP="007E00F6">
            <w:pPr>
              <w:jc w:val="both"/>
              <w:rPr>
                <w:rFonts w:ascii="Times New Roman" w:hAnsi="Times New Roman" w:cs="Times New Roman"/>
              </w:rPr>
            </w:pPr>
          </w:p>
        </w:tc>
        <w:tc>
          <w:tcPr>
            <w:tcW w:w="1276" w:type="dxa"/>
            <w:vMerge w:val="restart"/>
            <w:tcBorders>
              <w:top w:val="single" w:sz="4" w:space="0" w:color="000000"/>
              <w:left w:val="single" w:sz="4" w:space="0" w:color="000000"/>
              <w:right w:val="single" w:sz="4" w:space="0" w:color="000000"/>
            </w:tcBorders>
          </w:tcPr>
          <w:p w:rsidR="002A596F" w:rsidRPr="007E00F6" w:rsidRDefault="002A596F" w:rsidP="007E00F6">
            <w:pPr>
              <w:jc w:val="both"/>
              <w:rPr>
                <w:rFonts w:ascii="Times New Roman" w:hAnsi="Times New Roman" w:cs="Times New Roman"/>
              </w:rPr>
            </w:pPr>
          </w:p>
        </w:tc>
        <w:tc>
          <w:tcPr>
            <w:tcW w:w="1257" w:type="dxa"/>
            <w:vMerge w:val="restart"/>
            <w:tcBorders>
              <w:top w:val="single" w:sz="4" w:space="0" w:color="000000"/>
              <w:left w:val="single" w:sz="4" w:space="0" w:color="000000"/>
              <w:right w:val="single" w:sz="4" w:space="0" w:color="000000"/>
            </w:tcBorders>
          </w:tcPr>
          <w:p w:rsidR="002A596F" w:rsidRPr="007E00F6" w:rsidRDefault="002A596F" w:rsidP="007E00F6">
            <w:pPr>
              <w:jc w:val="both"/>
              <w:rPr>
                <w:rFonts w:ascii="Times New Roman" w:hAnsi="Times New Roman" w:cs="Times New Roman"/>
              </w:rPr>
            </w:pPr>
          </w:p>
        </w:tc>
        <w:tc>
          <w:tcPr>
            <w:tcW w:w="1066" w:type="dxa"/>
            <w:tcBorders>
              <w:top w:val="single" w:sz="4" w:space="0" w:color="000000"/>
              <w:left w:val="single" w:sz="4" w:space="0" w:color="000000"/>
              <w:bottom w:val="single" w:sz="4" w:space="0" w:color="000000"/>
              <w:right w:val="single" w:sz="4" w:space="0" w:color="000000"/>
            </w:tcBorders>
          </w:tcPr>
          <w:p w:rsidR="002A596F" w:rsidRPr="007E00F6" w:rsidRDefault="002A596F" w:rsidP="007E00F6">
            <w:pPr>
              <w:jc w:val="both"/>
              <w:rPr>
                <w:rFonts w:ascii="Times New Roman" w:hAnsi="Times New Roman" w:cs="Times New Roman"/>
              </w:rPr>
            </w:pPr>
          </w:p>
        </w:tc>
        <w:tc>
          <w:tcPr>
            <w:tcW w:w="785" w:type="dxa"/>
            <w:tcBorders>
              <w:top w:val="single" w:sz="4" w:space="0" w:color="000000"/>
              <w:left w:val="single" w:sz="4" w:space="0" w:color="000000"/>
              <w:bottom w:val="single" w:sz="4" w:space="0" w:color="000000"/>
              <w:right w:val="single" w:sz="4" w:space="0" w:color="000000"/>
            </w:tcBorders>
          </w:tcPr>
          <w:p w:rsidR="002A596F" w:rsidRPr="007E00F6" w:rsidRDefault="002A596F" w:rsidP="007E00F6">
            <w:pPr>
              <w:jc w:val="both"/>
              <w:rPr>
                <w:rFonts w:ascii="Times New Roman" w:hAnsi="Times New Roman" w:cs="Times New Roman"/>
              </w:rPr>
            </w:pPr>
          </w:p>
        </w:tc>
        <w:tc>
          <w:tcPr>
            <w:tcW w:w="2067" w:type="dxa"/>
            <w:tcBorders>
              <w:top w:val="single" w:sz="4" w:space="0" w:color="000000"/>
              <w:left w:val="single" w:sz="4" w:space="0" w:color="000000"/>
              <w:bottom w:val="single" w:sz="4" w:space="0" w:color="000000"/>
              <w:right w:val="single" w:sz="4" w:space="0" w:color="000000"/>
            </w:tcBorders>
          </w:tcPr>
          <w:p w:rsidR="002A596F" w:rsidRPr="007E00F6" w:rsidRDefault="002A596F" w:rsidP="007E00F6">
            <w:pPr>
              <w:jc w:val="both"/>
              <w:rPr>
                <w:rFonts w:ascii="Times New Roman" w:hAnsi="Times New Roman" w:cs="Times New Roman"/>
              </w:rPr>
            </w:pPr>
          </w:p>
        </w:tc>
      </w:tr>
      <w:tr w:rsidR="00E20C94" w:rsidRPr="007E00F6" w:rsidTr="00E20C94">
        <w:trPr>
          <w:trHeight w:hRule="exact" w:val="55"/>
        </w:trPr>
        <w:tc>
          <w:tcPr>
            <w:tcW w:w="432" w:type="dxa"/>
            <w:vMerge/>
            <w:tcBorders>
              <w:left w:val="single" w:sz="4" w:space="0" w:color="000000"/>
              <w:bottom w:val="single" w:sz="4" w:space="0" w:color="000000"/>
              <w:right w:val="single" w:sz="4" w:space="0" w:color="000000"/>
            </w:tcBorders>
          </w:tcPr>
          <w:p w:rsidR="002A596F" w:rsidRPr="00E20C94" w:rsidRDefault="002A596F" w:rsidP="007E00F6">
            <w:pPr>
              <w:pStyle w:val="TableParagraph"/>
              <w:spacing w:line="268" w:lineRule="exact"/>
              <w:ind w:left="4"/>
              <w:jc w:val="both"/>
              <w:rPr>
                <w:rFonts w:ascii="Times New Roman" w:eastAsia="Times New Roman" w:hAnsi="Times New Roman" w:cs="Times New Roman"/>
                <w:sz w:val="24"/>
                <w:szCs w:val="24"/>
              </w:rPr>
            </w:pPr>
          </w:p>
        </w:tc>
        <w:tc>
          <w:tcPr>
            <w:tcW w:w="1563" w:type="dxa"/>
            <w:vMerge/>
            <w:tcBorders>
              <w:left w:val="single" w:sz="4" w:space="0" w:color="000000"/>
              <w:bottom w:val="single" w:sz="4" w:space="0" w:color="000000"/>
              <w:right w:val="single" w:sz="4" w:space="0" w:color="000000"/>
            </w:tcBorders>
          </w:tcPr>
          <w:p w:rsidR="002A596F" w:rsidRPr="007E00F6" w:rsidRDefault="002A596F" w:rsidP="007E00F6">
            <w:pPr>
              <w:jc w:val="both"/>
              <w:rPr>
                <w:rFonts w:ascii="Times New Roman" w:hAnsi="Times New Roman" w:cs="Times New Roman"/>
              </w:rPr>
            </w:pPr>
          </w:p>
        </w:tc>
        <w:tc>
          <w:tcPr>
            <w:tcW w:w="1871" w:type="dxa"/>
            <w:vMerge/>
            <w:tcBorders>
              <w:left w:val="single" w:sz="4" w:space="0" w:color="000000"/>
              <w:bottom w:val="single" w:sz="4" w:space="0" w:color="000000"/>
              <w:right w:val="single" w:sz="4" w:space="0" w:color="000000"/>
            </w:tcBorders>
          </w:tcPr>
          <w:p w:rsidR="002A596F" w:rsidRPr="007E00F6" w:rsidRDefault="002A596F" w:rsidP="007E00F6">
            <w:pPr>
              <w:jc w:val="both"/>
              <w:rPr>
                <w:rFonts w:ascii="Times New Roman" w:hAnsi="Times New Roman" w:cs="Times New Roman"/>
              </w:rPr>
            </w:pPr>
          </w:p>
        </w:tc>
        <w:tc>
          <w:tcPr>
            <w:tcW w:w="1194" w:type="dxa"/>
            <w:vMerge/>
            <w:tcBorders>
              <w:left w:val="single" w:sz="4" w:space="0" w:color="000000"/>
              <w:bottom w:val="single" w:sz="4" w:space="0" w:color="000000"/>
              <w:right w:val="single" w:sz="4" w:space="0" w:color="000000"/>
            </w:tcBorders>
          </w:tcPr>
          <w:p w:rsidR="002A596F" w:rsidRPr="007E00F6" w:rsidRDefault="002A596F" w:rsidP="007E00F6">
            <w:pPr>
              <w:jc w:val="both"/>
              <w:rPr>
                <w:rFonts w:ascii="Times New Roman" w:hAnsi="Times New Roman" w:cs="Times New Roman"/>
              </w:rPr>
            </w:pPr>
          </w:p>
        </w:tc>
        <w:tc>
          <w:tcPr>
            <w:tcW w:w="998" w:type="dxa"/>
            <w:vMerge/>
            <w:tcBorders>
              <w:left w:val="single" w:sz="4" w:space="0" w:color="000000"/>
              <w:bottom w:val="single" w:sz="4" w:space="0" w:color="000000"/>
              <w:right w:val="single" w:sz="4" w:space="0" w:color="000000"/>
            </w:tcBorders>
          </w:tcPr>
          <w:p w:rsidR="002A596F" w:rsidRPr="007E00F6" w:rsidRDefault="002A596F" w:rsidP="007E00F6">
            <w:pPr>
              <w:jc w:val="both"/>
              <w:rPr>
                <w:rFonts w:ascii="Times New Roman" w:hAnsi="Times New Roman" w:cs="Times New Roman"/>
              </w:rPr>
            </w:pPr>
          </w:p>
        </w:tc>
        <w:tc>
          <w:tcPr>
            <w:tcW w:w="927" w:type="dxa"/>
            <w:vMerge/>
            <w:tcBorders>
              <w:left w:val="single" w:sz="4" w:space="0" w:color="000000"/>
              <w:bottom w:val="single" w:sz="4" w:space="0" w:color="000000"/>
              <w:right w:val="single" w:sz="4" w:space="0" w:color="000000"/>
            </w:tcBorders>
          </w:tcPr>
          <w:p w:rsidR="002A596F" w:rsidRPr="007E00F6" w:rsidRDefault="002A596F" w:rsidP="007E00F6">
            <w:pPr>
              <w:jc w:val="both"/>
              <w:rPr>
                <w:rFonts w:ascii="Times New Roman" w:hAnsi="Times New Roman" w:cs="Times New Roman"/>
              </w:rPr>
            </w:pPr>
          </w:p>
        </w:tc>
        <w:tc>
          <w:tcPr>
            <w:tcW w:w="992" w:type="dxa"/>
            <w:vMerge/>
            <w:tcBorders>
              <w:left w:val="single" w:sz="4" w:space="0" w:color="000000"/>
              <w:bottom w:val="single" w:sz="4" w:space="0" w:color="000000"/>
              <w:right w:val="single" w:sz="4" w:space="0" w:color="000000"/>
            </w:tcBorders>
          </w:tcPr>
          <w:p w:rsidR="002A596F" w:rsidRPr="007E00F6" w:rsidRDefault="002A596F" w:rsidP="007E00F6">
            <w:pPr>
              <w:jc w:val="both"/>
              <w:rPr>
                <w:rFonts w:ascii="Times New Roman" w:hAnsi="Times New Roman" w:cs="Times New Roman"/>
              </w:rPr>
            </w:pPr>
          </w:p>
        </w:tc>
        <w:tc>
          <w:tcPr>
            <w:tcW w:w="1276" w:type="dxa"/>
            <w:vMerge/>
            <w:tcBorders>
              <w:left w:val="single" w:sz="4" w:space="0" w:color="000000"/>
              <w:bottom w:val="single" w:sz="4" w:space="0" w:color="000000"/>
              <w:right w:val="single" w:sz="4" w:space="0" w:color="000000"/>
            </w:tcBorders>
          </w:tcPr>
          <w:p w:rsidR="002A596F" w:rsidRPr="007E00F6" w:rsidRDefault="002A596F" w:rsidP="007E00F6">
            <w:pPr>
              <w:jc w:val="both"/>
              <w:rPr>
                <w:rFonts w:ascii="Times New Roman" w:hAnsi="Times New Roman" w:cs="Times New Roman"/>
              </w:rPr>
            </w:pPr>
          </w:p>
        </w:tc>
        <w:tc>
          <w:tcPr>
            <w:tcW w:w="1257" w:type="dxa"/>
            <w:vMerge/>
            <w:tcBorders>
              <w:left w:val="single" w:sz="4" w:space="0" w:color="000000"/>
              <w:bottom w:val="single" w:sz="4" w:space="0" w:color="000000"/>
              <w:right w:val="single" w:sz="4" w:space="0" w:color="000000"/>
            </w:tcBorders>
          </w:tcPr>
          <w:p w:rsidR="002A596F" w:rsidRPr="007E00F6" w:rsidRDefault="002A596F" w:rsidP="007E00F6">
            <w:pPr>
              <w:jc w:val="both"/>
              <w:rPr>
                <w:rFonts w:ascii="Times New Roman" w:hAnsi="Times New Roman" w:cs="Times New Roman"/>
              </w:rPr>
            </w:pPr>
          </w:p>
        </w:tc>
        <w:tc>
          <w:tcPr>
            <w:tcW w:w="1066" w:type="dxa"/>
            <w:tcBorders>
              <w:top w:val="single" w:sz="4" w:space="0" w:color="000000"/>
              <w:left w:val="single" w:sz="4" w:space="0" w:color="000000"/>
              <w:bottom w:val="single" w:sz="4" w:space="0" w:color="000000"/>
              <w:right w:val="single" w:sz="4" w:space="0" w:color="000000"/>
            </w:tcBorders>
          </w:tcPr>
          <w:p w:rsidR="002A596F" w:rsidRPr="007E00F6" w:rsidRDefault="002A596F" w:rsidP="007E00F6">
            <w:pPr>
              <w:jc w:val="both"/>
              <w:rPr>
                <w:rFonts w:ascii="Times New Roman" w:hAnsi="Times New Roman" w:cs="Times New Roman"/>
              </w:rPr>
            </w:pPr>
          </w:p>
        </w:tc>
        <w:tc>
          <w:tcPr>
            <w:tcW w:w="785" w:type="dxa"/>
            <w:tcBorders>
              <w:top w:val="single" w:sz="4" w:space="0" w:color="000000"/>
              <w:left w:val="single" w:sz="4" w:space="0" w:color="000000"/>
              <w:bottom w:val="single" w:sz="4" w:space="0" w:color="000000"/>
              <w:right w:val="single" w:sz="4" w:space="0" w:color="000000"/>
            </w:tcBorders>
          </w:tcPr>
          <w:p w:rsidR="002A596F" w:rsidRPr="007E00F6" w:rsidRDefault="002A596F" w:rsidP="007E00F6">
            <w:pPr>
              <w:jc w:val="both"/>
              <w:rPr>
                <w:rFonts w:ascii="Times New Roman" w:hAnsi="Times New Roman" w:cs="Times New Roman"/>
              </w:rPr>
            </w:pPr>
          </w:p>
        </w:tc>
        <w:tc>
          <w:tcPr>
            <w:tcW w:w="2067" w:type="dxa"/>
            <w:tcBorders>
              <w:top w:val="single" w:sz="4" w:space="0" w:color="000000"/>
              <w:left w:val="single" w:sz="4" w:space="0" w:color="000000"/>
              <w:bottom w:val="single" w:sz="4" w:space="0" w:color="000000"/>
              <w:right w:val="single" w:sz="4" w:space="0" w:color="000000"/>
            </w:tcBorders>
          </w:tcPr>
          <w:p w:rsidR="002A596F" w:rsidRPr="007E00F6" w:rsidRDefault="002A596F" w:rsidP="007E00F6">
            <w:pPr>
              <w:jc w:val="both"/>
              <w:rPr>
                <w:rFonts w:ascii="Times New Roman" w:hAnsi="Times New Roman" w:cs="Times New Roman"/>
              </w:rPr>
            </w:pPr>
          </w:p>
        </w:tc>
      </w:tr>
      <w:tr w:rsidR="00121817" w:rsidRPr="007E00F6" w:rsidTr="002A596F">
        <w:trPr>
          <w:trHeight w:hRule="exact" w:val="286"/>
        </w:trPr>
        <w:tc>
          <w:tcPr>
            <w:tcW w:w="432" w:type="dxa"/>
            <w:tcBorders>
              <w:top w:val="single" w:sz="4" w:space="0" w:color="000000"/>
              <w:left w:val="single" w:sz="4" w:space="0" w:color="000000"/>
              <w:bottom w:val="single" w:sz="4" w:space="0" w:color="000000"/>
              <w:right w:val="single" w:sz="4" w:space="0" w:color="000000"/>
            </w:tcBorders>
          </w:tcPr>
          <w:p w:rsidR="00121817" w:rsidRPr="00E20C94" w:rsidRDefault="002A596F" w:rsidP="007E00F6">
            <w:pPr>
              <w:pStyle w:val="TableParagraph"/>
              <w:spacing w:line="268" w:lineRule="exact"/>
              <w:ind w:left="4"/>
              <w:jc w:val="both"/>
              <w:rPr>
                <w:rFonts w:ascii="Times New Roman" w:eastAsia="Times New Roman" w:hAnsi="Times New Roman" w:cs="Times New Roman"/>
                <w:sz w:val="24"/>
                <w:szCs w:val="24"/>
              </w:rPr>
            </w:pPr>
            <w:r w:rsidRPr="00E20C94">
              <w:rPr>
                <w:rFonts w:ascii="Times New Roman" w:eastAsia="Times New Roman" w:hAnsi="Times New Roman" w:cs="Times New Roman"/>
                <w:sz w:val="24"/>
                <w:szCs w:val="24"/>
              </w:rPr>
              <w:t>2</w:t>
            </w:r>
          </w:p>
        </w:tc>
        <w:tc>
          <w:tcPr>
            <w:tcW w:w="1563" w:type="dxa"/>
            <w:tcBorders>
              <w:top w:val="single" w:sz="4" w:space="0" w:color="000000"/>
              <w:left w:val="single" w:sz="4" w:space="0" w:color="000000"/>
              <w:bottom w:val="single" w:sz="4" w:space="0" w:color="000000"/>
              <w:right w:val="single" w:sz="4" w:space="0" w:color="000000"/>
            </w:tcBorders>
          </w:tcPr>
          <w:p w:rsidR="00121817" w:rsidRPr="007E00F6" w:rsidRDefault="00121817" w:rsidP="007E00F6">
            <w:pPr>
              <w:jc w:val="both"/>
              <w:rPr>
                <w:rFonts w:ascii="Times New Roman" w:hAnsi="Times New Roman" w:cs="Times New Roman"/>
              </w:rPr>
            </w:pPr>
          </w:p>
        </w:tc>
        <w:tc>
          <w:tcPr>
            <w:tcW w:w="1871" w:type="dxa"/>
            <w:tcBorders>
              <w:top w:val="single" w:sz="4" w:space="0" w:color="000000"/>
              <w:left w:val="single" w:sz="4" w:space="0" w:color="000000"/>
              <w:bottom w:val="single" w:sz="4" w:space="0" w:color="000000"/>
              <w:right w:val="single" w:sz="4" w:space="0" w:color="000000"/>
            </w:tcBorders>
          </w:tcPr>
          <w:p w:rsidR="00121817" w:rsidRPr="007E00F6" w:rsidRDefault="00121817" w:rsidP="007E00F6">
            <w:pPr>
              <w:jc w:val="both"/>
              <w:rPr>
                <w:rFonts w:ascii="Times New Roman" w:hAnsi="Times New Roman" w:cs="Times New Roman"/>
              </w:rPr>
            </w:pPr>
          </w:p>
        </w:tc>
        <w:tc>
          <w:tcPr>
            <w:tcW w:w="1194" w:type="dxa"/>
            <w:tcBorders>
              <w:top w:val="single" w:sz="4" w:space="0" w:color="000000"/>
              <w:left w:val="single" w:sz="4" w:space="0" w:color="000000"/>
              <w:bottom w:val="single" w:sz="4" w:space="0" w:color="000000"/>
              <w:right w:val="single" w:sz="4" w:space="0" w:color="000000"/>
            </w:tcBorders>
          </w:tcPr>
          <w:p w:rsidR="00121817" w:rsidRPr="007E00F6" w:rsidRDefault="00121817" w:rsidP="007E00F6">
            <w:pPr>
              <w:jc w:val="both"/>
              <w:rPr>
                <w:rFonts w:ascii="Times New Roman" w:hAnsi="Times New Roman" w:cs="Times New Roman"/>
              </w:rPr>
            </w:pPr>
          </w:p>
        </w:tc>
        <w:tc>
          <w:tcPr>
            <w:tcW w:w="998" w:type="dxa"/>
            <w:tcBorders>
              <w:top w:val="single" w:sz="4" w:space="0" w:color="000000"/>
              <w:left w:val="single" w:sz="4" w:space="0" w:color="000000"/>
              <w:bottom w:val="single" w:sz="4" w:space="0" w:color="000000"/>
              <w:right w:val="single" w:sz="4" w:space="0" w:color="000000"/>
            </w:tcBorders>
          </w:tcPr>
          <w:p w:rsidR="00121817" w:rsidRPr="007E00F6" w:rsidRDefault="00121817" w:rsidP="007E00F6">
            <w:pPr>
              <w:jc w:val="both"/>
              <w:rPr>
                <w:rFonts w:ascii="Times New Roman" w:hAnsi="Times New Roman" w:cs="Times New Roman"/>
              </w:rPr>
            </w:pPr>
          </w:p>
        </w:tc>
        <w:tc>
          <w:tcPr>
            <w:tcW w:w="927" w:type="dxa"/>
            <w:tcBorders>
              <w:top w:val="single" w:sz="4" w:space="0" w:color="000000"/>
              <w:left w:val="single" w:sz="4" w:space="0" w:color="000000"/>
              <w:bottom w:val="single" w:sz="4" w:space="0" w:color="000000"/>
              <w:right w:val="single" w:sz="4" w:space="0" w:color="000000"/>
            </w:tcBorders>
          </w:tcPr>
          <w:p w:rsidR="00121817" w:rsidRPr="007E00F6" w:rsidRDefault="00121817" w:rsidP="007E00F6">
            <w:pPr>
              <w:jc w:val="both"/>
              <w:rPr>
                <w:rFonts w:ascii="Times New Roman" w:hAnsi="Times New Roman" w:cs="Times New Roman"/>
              </w:rPr>
            </w:pPr>
          </w:p>
        </w:tc>
        <w:tc>
          <w:tcPr>
            <w:tcW w:w="992" w:type="dxa"/>
            <w:tcBorders>
              <w:top w:val="single" w:sz="4" w:space="0" w:color="000000"/>
              <w:left w:val="single" w:sz="4" w:space="0" w:color="000000"/>
              <w:bottom w:val="single" w:sz="4" w:space="0" w:color="000000"/>
              <w:right w:val="single" w:sz="4" w:space="0" w:color="000000"/>
            </w:tcBorders>
          </w:tcPr>
          <w:p w:rsidR="00121817" w:rsidRPr="007E00F6" w:rsidRDefault="00121817" w:rsidP="007E00F6">
            <w:pPr>
              <w:jc w:val="both"/>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rsidR="00121817" w:rsidRPr="007E00F6" w:rsidRDefault="00121817" w:rsidP="007E00F6">
            <w:pPr>
              <w:jc w:val="both"/>
              <w:rPr>
                <w:rFonts w:ascii="Times New Roman" w:hAnsi="Times New Roman" w:cs="Times New Roman"/>
              </w:rPr>
            </w:pPr>
          </w:p>
        </w:tc>
        <w:tc>
          <w:tcPr>
            <w:tcW w:w="1257" w:type="dxa"/>
            <w:tcBorders>
              <w:top w:val="single" w:sz="4" w:space="0" w:color="000000"/>
              <w:left w:val="single" w:sz="4" w:space="0" w:color="000000"/>
              <w:bottom w:val="single" w:sz="4" w:space="0" w:color="000000"/>
              <w:right w:val="single" w:sz="4" w:space="0" w:color="000000"/>
            </w:tcBorders>
          </w:tcPr>
          <w:p w:rsidR="00121817" w:rsidRPr="007E00F6" w:rsidRDefault="00121817" w:rsidP="007E00F6">
            <w:pPr>
              <w:jc w:val="both"/>
              <w:rPr>
                <w:rFonts w:ascii="Times New Roman" w:hAnsi="Times New Roman" w:cs="Times New Roman"/>
              </w:rPr>
            </w:pPr>
          </w:p>
        </w:tc>
        <w:tc>
          <w:tcPr>
            <w:tcW w:w="1066" w:type="dxa"/>
            <w:tcBorders>
              <w:top w:val="single" w:sz="4" w:space="0" w:color="000000"/>
              <w:left w:val="single" w:sz="4" w:space="0" w:color="000000"/>
              <w:bottom w:val="single" w:sz="4" w:space="0" w:color="000000"/>
              <w:right w:val="single" w:sz="4" w:space="0" w:color="000000"/>
            </w:tcBorders>
          </w:tcPr>
          <w:p w:rsidR="00121817" w:rsidRPr="007E00F6" w:rsidRDefault="00121817" w:rsidP="007E00F6">
            <w:pPr>
              <w:jc w:val="both"/>
              <w:rPr>
                <w:rFonts w:ascii="Times New Roman" w:hAnsi="Times New Roman" w:cs="Times New Roman"/>
              </w:rPr>
            </w:pPr>
          </w:p>
        </w:tc>
        <w:tc>
          <w:tcPr>
            <w:tcW w:w="785" w:type="dxa"/>
            <w:tcBorders>
              <w:top w:val="single" w:sz="4" w:space="0" w:color="000000"/>
              <w:left w:val="single" w:sz="4" w:space="0" w:color="000000"/>
              <w:bottom w:val="single" w:sz="4" w:space="0" w:color="000000"/>
              <w:right w:val="single" w:sz="4" w:space="0" w:color="000000"/>
            </w:tcBorders>
          </w:tcPr>
          <w:p w:rsidR="00121817" w:rsidRPr="007E00F6" w:rsidRDefault="00121817" w:rsidP="007E00F6">
            <w:pPr>
              <w:jc w:val="both"/>
              <w:rPr>
                <w:rFonts w:ascii="Times New Roman" w:hAnsi="Times New Roman" w:cs="Times New Roman"/>
              </w:rPr>
            </w:pPr>
          </w:p>
        </w:tc>
        <w:tc>
          <w:tcPr>
            <w:tcW w:w="2067" w:type="dxa"/>
            <w:tcBorders>
              <w:top w:val="single" w:sz="4" w:space="0" w:color="000000"/>
              <w:left w:val="single" w:sz="4" w:space="0" w:color="000000"/>
              <w:bottom w:val="single" w:sz="4" w:space="0" w:color="000000"/>
              <w:right w:val="single" w:sz="4" w:space="0" w:color="000000"/>
            </w:tcBorders>
          </w:tcPr>
          <w:p w:rsidR="00121817" w:rsidRPr="007E00F6" w:rsidRDefault="00121817" w:rsidP="007E00F6">
            <w:pPr>
              <w:jc w:val="both"/>
              <w:rPr>
                <w:rFonts w:ascii="Times New Roman" w:hAnsi="Times New Roman" w:cs="Times New Roman"/>
              </w:rPr>
            </w:pPr>
          </w:p>
        </w:tc>
      </w:tr>
      <w:tr w:rsidR="00121817" w:rsidRPr="007E00F6" w:rsidTr="002A596F">
        <w:trPr>
          <w:trHeight w:hRule="exact" w:val="286"/>
        </w:trPr>
        <w:tc>
          <w:tcPr>
            <w:tcW w:w="432" w:type="dxa"/>
            <w:tcBorders>
              <w:top w:val="single" w:sz="4" w:space="0" w:color="000000"/>
              <w:left w:val="single" w:sz="4" w:space="0" w:color="000000"/>
              <w:bottom w:val="single" w:sz="4" w:space="0" w:color="000000"/>
              <w:right w:val="single" w:sz="4" w:space="0" w:color="000000"/>
            </w:tcBorders>
          </w:tcPr>
          <w:p w:rsidR="00121817" w:rsidRPr="00E20C94" w:rsidRDefault="002A596F" w:rsidP="007E00F6">
            <w:pPr>
              <w:pStyle w:val="TableParagraph"/>
              <w:spacing w:line="268" w:lineRule="exact"/>
              <w:ind w:left="4"/>
              <w:jc w:val="both"/>
              <w:rPr>
                <w:rFonts w:ascii="Times New Roman" w:eastAsia="Times New Roman" w:hAnsi="Times New Roman" w:cs="Times New Roman"/>
                <w:sz w:val="24"/>
                <w:szCs w:val="24"/>
              </w:rPr>
            </w:pPr>
            <w:r w:rsidRPr="00E20C94">
              <w:rPr>
                <w:rFonts w:ascii="Times New Roman" w:hAnsi="Times New Roman" w:cs="Times New Roman"/>
                <w:sz w:val="24"/>
              </w:rPr>
              <w:t>3</w:t>
            </w:r>
          </w:p>
        </w:tc>
        <w:tc>
          <w:tcPr>
            <w:tcW w:w="1563" w:type="dxa"/>
            <w:tcBorders>
              <w:top w:val="single" w:sz="4" w:space="0" w:color="000000"/>
              <w:left w:val="single" w:sz="4" w:space="0" w:color="000000"/>
              <w:bottom w:val="single" w:sz="4" w:space="0" w:color="000000"/>
              <w:right w:val="single" w:sz="4" w:space="0" w:color="000000"/>
            </w:tcBorders>
          </w:tcPr>
          <w:p w:rsidR="00121817" w:rsidRPr="007E00F6" w:rsidRDefault="00121817" w:rsidP="007E00F6">
            <w:pPr>
              <w:jc w:val="both"/>
              <w:rPr>
                <w:rFonts w:ascii="Times New Roman" w:hAnsi="Times New Roman" w:cs="Times New Roman"/>
              </w:rPr>
            </w:pPr>
          </w:p>
        </w:tc>
        <w:tc>
          <w:tcPr>
            <w:tcW w:w="1871" w:type="dxa"/>
            <w:tcBorders>
              <w:top w:val="single" w:sz="4" w:space="0" w:color="000000"/>
              <w:left w:val="single" w:sz="4" w:space="0" w:color="000000"/>
              <w:bottom w:val="single" w:sz="4" w:space="0" w:color="000000"/>
              <w:right w:val="single" w:sz="4" w:space="0" w:color="000000"/>
            </w:tcBorders>
          </w:tcPr>
          <w:p w:rsidR="00121817" w:rsidRPr="007E00F6" w:rsidRDefault="00121817" w:rsidP="007E00F6">
            <w:pPr>
              <w:jc w:val="both"/>
              <w:rPr>
                <w:rFonts w:ascii="Times New Roman" w:hAnsi="Times New Roman" w:cs="Times New Roman"/>
              </w:rPr>
            </w:pPr>
          </w:p>
        </w:tc>
        <w:tc>
          <w:tcPr>
            <w:tcW w:w="1194" w:type="dxa"/>
            <w:tcBorders>
              <w:top w:val="single" w:sz="4" w:space="0" w:color="000000"/>
              <w:left w:val="single" w:sz="4" w:space="0" w:color="000000"/>
              <w:bottom w:val="single" w:sz="4" w:space="0" w:color="000000"/>
              <w:right w:val="single" w:sz="4" w:space="0" w:color="000000"/>
            </w:tcBorders>
          </w:tcPr>
          <w:p w:rsidR="00121817" w:rsidRPr="007E00F6" w:rsidRDefault="00121817" w:rsidP="007E00F6">
            <w:pPr>
              <w:jc w:val="both"/>
              <w:rPr>
                <w:rFonts w:ascii="Times New Roman" w:hAnsi="Times New Roman" w:cs="Times New Roman"/>
              </w:rPr>
            </w:pPr>
          </w:p>
        </w:tc>
        <w:tc>
          <w:tcPr>
            <w:tcW w:w="998" w:type="dxa"/>
            <w:tcBorders>
              <w:top w:val="single" w:sz="4" w:space="0" w:color="000000"/>
              <w:left w:val="single" w:sz="4" w:space="0" w:color="000000"/>
              <w:bottom w:val="single" w:sz="4" w:space="0" w:color="000000"/>
              <w:right w:val="single" w:sz="4" w:space="0" w:color="000000"/>
            </w:tcBorders>
          </w:tcPr>
          <w:p w:rsidR="00121817" w:rsidRPr="007E00F6" w:rsidRDefault="00121817" w:rsidP="007E00F6">
            <w:pPr>
              <w:jc w:val="both"/>
              <w:rPr>
                <w:rFonts w:ascii="Times New Roman" w:hAnsi="Times New Roman" w:cs="Times New Roman"/>
              </w:rPr>
            </w:pPr>
          </w:p>
        </w:tc>
        <w:tc>
          <w:tcPr>
            <w:tcW w:w="927" w:type="dxa"/>
            <w:tcBorders>
              <w:top w:val="single" w:sz="4" w:space="0" w:color="000000"/>
              <w:left w:val="single" w:sz="4" w:space="0" w:color="000000"/>
              <w:bottom w:val="single" w:sz="4" w:space="0" w:color="000000"/>
              <w:right w:val="single" w:sz="4" w:space="0" w:color="000000"/>
            </w:tcBorders>
          </w:tcPr>
          <w:p w:rsidR="00121817" w:rsidRPr="007E00F6" w:rsidRDefault="00121817" w:rsidP="007E00F6">
            <w:pPr>
              <w:jc w:val="both"/>
              <w:rPr>
                <w:rFonts w:ascii="Times New Roman" w:hAnsi="Times New Roman" w:cs="Times New Roman"/>
              </w:rPr>
            </w:pPr>
          </w:p>
        </w:tc>
        <w:tc>
          <w:tcPr>
            <w:tcW w:w="992" w:type="dxa"/>
            <w:tcBorders>
              <w:top w:val="single" w:sz="4" w:space="0" w:color="000000"/>
              <w:left w:val="single" w:sz="4" w:space="0" w:color="000000"/>
              <w:bottom w:val="single" w:sz="4" w:space="0" w:color="000000"/>
              <w:right w:val="single" w:sz="4" w:space="0" w:color="000000"/>
            </w:tcBorders>
          </w:tcPr>
          <w:p w:rsidR="00121817" w:rsidRPr="007E00F6" w:rsidRDefault="00121817" w:rsidP="007E00F6">
            <w:pPr>
              <w:jc w:val="both"/>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rsidR="00121817" w:rsidRPr="007E00F6" w:rsidRDefault="00121817" w:rsidP="007E00F6">
            <w:pPr>
              <w:jc w:val="both"/>
              <w:rPr>
                <w:rFonts w:ascii="Times New Roman" w:hAnsi="Times New Roman" w:cs="Times New Roman"/>
              </w:rPr>
            </w:pPr>
          </w:p>
        </w:tc>
        <w:tc>
          <w:tcPr>
            <w:tcW w:w="1257" w:type="dxa"/>
            <w:tcBorders>
              <w:top w:val="single" w:sz="4" w:space="0" w:color="000000"/>
              <w:left w:val="single" w:sz="4" w:space="0" w:color="000000"/>
              <w:bottom w:val="single" w:sz="4" w:space="0" w:color="000000"/>
              <w:right w:val="single" w:sz="4" w:space="0" w:color="000000"/>
            </w:tcBorders>
          </w:tcPr>
          <w:p w:rsidR="00121817" w:rsidRPr="007E00F6" w:rsidRDefault="00121817" w:rsidP="007E00F6">
            <w:pPr>
              <w:jc w:val="both"/>
              <w:rPr>
                <w:rFonts w:ascii="Times New Roman" w:hAnsi="Times New Roman" w:cs="Times New Roman"/>
              </w:rPr>
            </w:pPr>
          </w:p>
        </w:tc>
        <w:tc>
          <w:tcPr>
            <w:tcW w:w="1066" w:type="dxa"/>
            <w:tcBorders>
              <w:top w:val="single" w:sz="4" w:space="0" w:color="000000"/>
              <w:left w:val="single" w:sz="4" w:space="0" w:color="000000"/>
              <w:bottom w:val="single" w:sz="4" w:space="0" w:color="000000"/>
              <w:right w:val="single" w:sz="4" w:space="0" w:color="000000"/>
            </w:tcBorders>
          </w:tcPr>
          <w:p w:rsidR="00121817" w:rsidRPr="007E00F6" w:rsidRDefault="00121817" w:rsidP="007E00F6">
            <w:pPr>
              <w:jc w:val="both"/>
              <w:rPr>
                <w:rFonts w:ascii="Times New Roman" w:hAnsi="Times New Roman" w:cs="Times New Roman"/>
              </w:rPr>
            </w:pPr>
          </w:p>
        </w:tc>
        <w:tc>
          <w:tcPr>
            <w:tcW w:w="785" w:type="dxa"/>
            <w:tcBorders>
              <w:top w:val="single" w:sz="4" w:space="0" w:color="000000"/>
              <w:left w:val="single" w:sz="4" w:space="0" w:color="000000"/>
              <w:bottom w:val="single" w:sz="4" w:space="0" w:color="000000"/>
              <w:right w:val="single" w:sz="4" w:space="0" w:color="000000"/>
            </w:tcBorders>
          </w:tcPr>
          <w:p w:rsidR="00121817" w:rsidRPr="007E00F6" w:rsidRDefault="00121817" w:rsidP="007E00F6">
            <w:pPr>
              <w:jc w:val="both"/>
              <w:rPr>
                <w:rFonts w:ascii="Times New Roman" w:hAnsi="Times New Roman" w:cs="Times New Roman"/>
              </w:rPr>
            </w:pPr>
          </w:p>
        </w:tc>
        <w:tc>
          <w:tcPr>
            <w:tcW w:w="2067" w:type="dxa"/>
            <w:tcBorders>
              <w:top w:val="single" w:sz="4" w:space="0" w:color="000000"/>
              <w:left w:val="single" w:sz="4" w:space="0" w:color="000000"/>
              <w:bottom w:val="single" w:sz="4" w:space="0" w:color="000000"/>
              <w:right w:val="single" w:sz="4" w:space="0" w:color="000000"/>
            </w:tcBorders>
          </w:tcPr>
          <w:p w:rsidR="00121817" w:rsidRPr="007E00F6" w:rsidRDefault="00121817" w:rsidP="007E00F6">
            <w:pPr>
              <w:jc w:val="both"/>
              <w:rPr>
                <w:rFonts w:ascii="Times New Roman" w:hAnsi="Times New Roman" w:cs="Times New Roman"/>
              </w:rPr>
            </w:pPr>
          </w:p>
        </w:tc>
      </w:tr>
      <w:tr w:rsidR="00121817" w:rsidRPr="007E00F6" w:rsidTr="002A596F">
        <w:trPr>
          <w:trHeight w:hRule="exact" w:val="288"/>
        </w:trPr>
        <w:tc>
          <w:tcPr>
            <w:tcW w:w="432" w:type="dxa"/>
            <w:tcBorders>
              <w:top w:val="single" w:sz="4" w:space="0" w:color="000000"/>
              <w:left w:val="single" w:sz="4" w:space="0" w:color="000000"/>
              <w:bottom w:val="single" w:sz="4" w:space="0" w:color="000000"/>
              <w:right w:val="single" w:sz="4" w:space="0" w:color="000000"/>
            </w:tcBorders>
          </w:tcPr>
          <w:p w:rsidR="00121817" w:rsidRPr="00E20C94" w:rsidRDefault="002A596F" w:rsidP="007E00F6">
            <w:pPr>
              <w:pStyle w:val="TableParagraph"/>
              <w:spacing w:line="270" w:lineRule="exact"/>
              <w:ind w:left="4"/>
              <w:jc w:val="both"/>
              <w:rPr>
                <w:rFonts w:ascii="Times New Roman" w:eastAsia="Times New Roman" w:hAnsi="Times New Roman" w:cs="Times New Roman"/>
                <w:sz w:val="24"/>
                <w:szCs w:val="24"/>
              </w:rPr>
            </w:pPr>
            <w:r w:rsidRPr="00E20C94">
              <w:rPr>
                <w:rFonts w:ascii="Times New Roman" w:hAnsi="Times New Roman" w:cs="Times New Roman"/>
                <w:sz w:val="24"/>
              </w:rPr>
              <w:t>4</w:t>
            </w:r>
          </w:p>
        </w:tc>
        <w:tc>
          <w:tcPr>
            <w:tcW w:w="1563" w:type="dxa"/>
            <w:tcBorders>
              <w:top w:val="single" w:sz="4" w:space="0" w:color="000000"/>
              <w:left w:val="single" w:sz="4" w:space="0" w:color="000000"/>
              <w:bottom w:val="single" w:sz="4" w:space="0" w:color="000000"/>
              <w:right w:val="single" w:sz="4" w:space="0" w:color="000000"/>
            </w:tcBorders>
          </w:tcPr>
          <w:p w:rsidR="00121817" w:rsidRPr="007E00F6" w:rsidRDefault="00121817" w:rsidP="007E00F6">
            <w:pPr>
              <w:jc w:val="both"/>
              <w:rPr>
                <w:rFonts w:ascii="Times New Roman" w:hAnsi="Times New Roman" w:cs="Times New Roman"/>
              </w:rPr>
            </w:pPr>
          </w:p>
        </w:tc>
        <w:tc>
          <w:tcPr>
            <w:tcW w:w="1871" w:type="dxa"/>
            <w:tcBorders>
              <w:top w:val="single" w:sz="4" w:space="0" w:color="000000"/>
              <w:left w:val="single" w:sz="4" w:space="0" w:color="000000"/>
              <w:bottom w:val="single" w:sz="4" w:space="0" w:color="000000"/>
              <w:right w:val="single" w:sz="4" w:space="0" w:color="000000"/>
            </w:tcBorders>
          </w:tcPr>
          <w:p w:rsidR="00121817" w:rsidRPr="007E00F6" w:rsidRDefault="00121817" w:rsidP="007E00F6">
            <w:pPr>
              <w:jc w:val="both"/>
              <w:rPr>
                <w:rFonts w:ascii="Times New Roman" w:hAnsi="Times New Roman" w:cs="Times New Roman"/>
              </w:rPr>
            </w:pPr>
          </w:p>
        </w:tc>
        <w:tc>
          <w:tcPr>
            <w:tcW w:w="1194" w:type="dxa"/>
            <w:tcBorders>
              <w:top w:val="single" w:sz="4" w:space="0" w:color="000000"/>
              <w:left w:val="single" w:sz="4" w:space="0" w:color="000000"/>
              <w:bottom w:val="single" w:sz="4" w:space="0" w:color="000000"/>
              <w:right w:val="single" w:sz="4" w:space="0" w:color="000000"/>
            </w:tcBorders>
          </w:tcPr>
          <w:p w:rsidR="00121817" w:rsidRPr="007E00F6" w:rsidRDefault="00121817" w:rsidP="007E00F6">
            <w:pPr>
              <w:jc w:val="both"/>
              <w:rPr>
                <w:rFonts w:ascii="Times New Roman" w:hAnsi="Times New Roman" w:cs="Times New Roman"/>
              </w:rPr>
            </w:pPr>
          </w:p>
        </w:tc>
        <w:tc>
          <w:tcPr>
            <w:tcW w:w="998" w:type="dxa"/>
            <w:tcBorders>
              <w:top w:val="single" w:sz="4" w:space="0" w:color="000000"/>
              <w:left w:val="single" w:sz="4" w:space="0" w:color="000000"/>
              <w:bottom w:val="single" w:sz="4" w:space="0" w:color="000000"/>
              <w:right w:val="single" w:sz="4" w:space="0" w:color="000000"/>
            </w:tcBorders>
          </w:tcPr>
          <w:p w:rsidR="00121817" w:rsidRPr="007E00F6" w:rsidRDefault="00121817" w:rsidP="007E00F6">
            <w:pPr>
              <w:jc w:val="both"/>
              <w:rPr>
                <w:rFonts w:ascii="Times New Roman" w:hAnsi="Times New Roman" w:cs="Times New Roman"/>
              </w:rPr>
            </w:pPr>
          </w:p>
        </w:tc>
        <w:tc>
          <w:tcPr>
            <w:tcW w:w="927" w:type="dxa"/>
            <w:tcBorders>
              <w:top w:val="single" w:sz="4" w:space="0" w:color="000000"/>
              <w:left w:val="single" w:sz="4" w:space="0" w:color="000000"/>
              <w:bottom w:val="single" w:sz="4" w:space="0" w:color="000000"/>
              <w:right w:val="single" w:sz="4" w:space="0" w:color="000000"/>
            </w:tcBorders>
          </w:tcPr>
          <w:p w:rsidR="00121817" w:rsidRPr="007E00F6" w:rsidRDefault="00121817" w:rsidP="007E00F6">
            <w:pPr>
              <w:jc w:val="both"/>
              <w:rPr>
                <w:rFonts w:ascii="Times New Roman" w:hAnsi="Times New Roman" w:cs="Times New Roman"/>
              </w:rPr>
            </w:pPr>
          </w:p>
        </w:tc>
        <w:tc>
          <w:tcPr>
            <w:tcW w:w="992" w:type="dxa"/>
            <w:tcBorders>
              <w:top w:val="single" w:sz="4" w:space="0" w:color="000000"/>
              <w:left w:val="single" w:sz="4" w:space="0" w:color="000000"/>
              <w:bottom w:val="single" w:sz="4" w:space="0" w:color="000000"/>
              <w:right w:val="single" w:sz="4" w:space="0" w:color="000000"/>
            </w:tcBorders>
          </w:tcPr>
          <w:p w:rsidR="00121817" w:rsidRPr="007E00F6" w:rsidRDefault="00121817" w:rsidP="007E00F6">
            <w:pPr>
              <w:jc w:val="both"/>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rsidR="00121817" w:rsidRPr="007E00F6" w:rsidRDefault="00121817" w:rsidP="007E00F6">
            <w:pPr>
              <w:jc w:val="both"/>
              <w:rPr>
                <w:rFonts w:ascii="Times New Roman" w:hAnsi="Times New Roman" w:cs="Times New Roman"/>
              </w:rPr>
            </w:pPr>
          </w:p>
        </w:tc>
        <w:tc>
          <w:tcPr>
            <w:tcW w:w="1257" w:type="dxa"/>
            <w:tcBorders>
              <w:top w:val="single" w:sz="4" w:space="0" w:color="000000"/>
              <w:left w:val="single" w:sz="4" w:space="0" w:color="000000"/>
              <w:bottom w:val="single" w:sz="4" w:space="0" w:color="000000"/>
              <w:right w:val="single" w:sz="4" w:space="0" w:color="000000"/>
            </w:tcBorders>
          </w:tcPr>
          <w:p w:rsidR="00121817" w:rsidRPr="007E00F6" w:rsidRDefault="00121817" w:rsidP="007E00F6">
            <w:pPr>
              <w:jc w:val="both"/>
              <w:rPr>
                <w:rFonts w:ascii="Times New Roman" w:hAnsi="Times New Roman" w:cs="Times New Roman"/>
              </w:rPr>
            </w:pPr>
          </w:p>
        </w:tc>
        <w:tc>
          <w:tcPr>
            <w:tcW w:w="1066" w:type="dxa"/>
            <w:tcBorders>
              <w:top w:val="single" w:sz="4" w:space="0" w:color="000000"/>
              <w:left w:val="single" w:sz="4" w:space="0" w:color="000000"/>
              <w:bottom w:val="single" w:sz="4" w:space="0" w:color="000000"/>
              <w:right w:val="single" w:sz="4" w:space="0" w:color="000000"/>
            </w:tcBorders>
          </w:tcPr>
          <w:p w:rsidR="00121817" w:rsidRPr="007E00F6" w:rsidRDefault="00121817" w:rsidP="007E00F6">
            <w:pPr>
              <w:jc w:val="both"/>
              <w:rPr>
                <w:rFonts w:ascii="Times New Roman" w:hAnsi="Times New Roman" w:cs="Times New Roman"/>
              </w:rPr>
            </w:pPr>
          </w:p>
        </w:tc>
        <w:tc>
          <w:tcPr>
            <w:tcW w:w="785" w:type="dxa"/>
            <w:tcBorders>
              <w:top w:val="single" w:sz="4" w:space="0" w:color="000000"/>
              <w:left w:val="single" w:sz="4" w:space="0" w:color="000000"/>
              <w:bottom w:val="single" w:sz="4" w:space="0" w:color="000000"/>
              <w:right w:val="single" w:sz="4" w:space="0" w:color="000000"/>
            </w:tcBorders>
          </w:tcPr>
          <w:p w:rsidR="00121817" w:rsidRPr="007E00F6" w:rsidRDefault="00121817" w:rsidP="007E00F6">
            <w:pPr>
              <w:jc w:val="both"/>
              <w:rPr>
                <w:rFonts w:ascii="Times New Roman" w:hAnsi="Times New Roman" w:cs="Times New Roman"/>
              </w:rPr>
            </w:pPr>
          </w:p>
        </w:tc>
        <w:tc>
          <w:tcPr>
            <w:tcW w:w="2067" w:type="dxa"/>
            <w:tcBorders>
              <w:top w:val="single" w:sz="4" w:space="0" w:color="000000"/>
              <w:left w:val="single" w:sz="4" w:space="0" w:color="000000"/>
              <w:bottom w:val="single" w:sz="4" w:space="0" w:color="000000"/>
              <w:right w:val="single" w:sz="4" w:space="0" w:color="000000"/>
            </w:tcBorders>
          </w:tcPr>
          <w:p w:rsidR="00121817" w:rsidRPr="007E00F6" w:rsidRDefault="00121817" w:rsidP="007E00F6">
            <w:pPr>
              <w:jc w:val="both"/>
              <w:rPr>
                <w:rFonts w:ascii="Times New Roman" w:hAnsi="Times New Roman" w:cs="Times New Roman"/>
              </w:rPr>
            </w:pPr>
          </w:p>
        </w:tc>
      </w:tr>
      <w:tr w:rsidR="00121817" w:rsidRPr="007E00F6" w:rsidTr="002A596F">
        <w:trPr>
          <w:trHeight w:hRule="exact" w:val="286"/>
        </w:trPr>
        <w:tc>
          <w:tcPr>
            <w:tcW w:w="432" w:type="dxa"/>
            <w:tcBorders>
              <w:top w:val="single" w:sz="4" w:space="0" w:color="000000"/>
              <w:left w:val="single" w:sz="4" w:space="0" w:color="000000"/>
              <w:bottom w:val="single" w:sz="4" w:space="0" w:color="000000"/>
              <w:right w:val="single" w:sz="4" w:space="0" w:color="000000"/>
            </w:tcBorders>
          </w:tcPr>
          <w:p w:rsidR="00121817" w:rsidRPr="00E20C94" w:rsidRDefault="002A596F" w:rsidP="007E00F6">
            <w:pPr>
              <w:pStyle w:val="TableParagraph"/>
              <w:spacing w:line="268" w:lineRule="exact"/>
              <w:ind w:left="4"/>
              <w:jc w:val="both"/>
              <w:rPr>
                <w:rFonts w:ascii="Times New Roman" w:eastAsia="Times New Roman" w:hAnsi="Times New Roman" w:cs="Times New Roman"/>
                <w:sz w:val="24"/>
                <w:szCs w:val="24"/>
              </w:rPr>
            </w:pPr>
            <w:r w:rsidRPr="00E20C94">
              <w:rPr>
                <w:rFonts w:ascii="Times New Roman" w:hAnsi="Times New Roman" w:cs="Times New Roman"/>
                <w:sz w:val="24"/>
              </w:rPr>
              <w:t>5</w:t>
            </w:r>
          </w:p>
        </w:tc>
        <w:tc>
          <w:tcPr>
            <w:tcW w:w="1563" w:type="dxa"/>
            <w:tcBorders>
              <w:top w:val="single" w:sz="4" w:space="0" w:color="000000"/>
              <w:left w:val="single" w:sz="4" w:space="0" w:color="000000"/>
              <w:bottom w:val="single" w:sz="4" w:space="0" w:color="000000"/>
              <w:right w:val="single" w:sz="4" w:space="0" w:color="000000"/>
            </w:tcBorders>
          </w:tcPr>
          <w:p w:rsidR="00121817" w:rsidRPr="007E00F6" w:rsidRDefault="00121817" w:rsidP="007E00F6">
            <w:pPr>
              <w:jc w:val="both"/>
              <w:rPr>
                <w:rFonts w:ascii="Times New Roman" w:hAnsi="Times New Roman" w:cs="Times New Roman"/>
              </w:rPr>
            </w:pPr>
          </w:p>
        </w:tc>
        <w:tc>
          <w:tcPr>
            <w:tcW w:w="1871" w:type="dxa"/>
            <w:tcBorders>
              <w:top w:val="single" w:sz="4" w:space="0" w:color="000000"/>
              <w:left w:val="single" w:sz="4" w:space="0" w:color="000000"/>
              <w:bottom w:val="single" w:sz="4" w:space="0" w:color="000000"/>
              <w:right w:val="single" w:sz="4" w:space="0" w:color="000000"/>
            </w:tcBorders>
          </w:tcPr>
          <w:p w:rsidR="00121817" w:rsidRPr="007E00F6" w:rsidRDefault="00121817" w:rsidP="007E00F6">
            <w:pPr>
              <w:jc w:val="both"/>
              <w:rPr>
                <w:rFonts w:ascii="Times New Roman" w:hAnsi="Times New Roman" w:cs="Times New Roman"/>
              </w:rPr>
            </w:pPr>
          </w:p>
        </w:tc>
        <w:tc>
          <w:tcPr>
            <w:tcW w:w="1194" w:type="dxa"/>
            <w:tcBorders>
              <w:top w:val="single" w:sz="4" w:space="0" w:color="000000"/>
              <w:left w:val="single" w:sz="4" w:space="0" w:color="000000"/>
              <w:bottom w:val="single" w:sz="4" w:space="0" w:color="000000"/>
              <w:right w:val="single" w:sz="4" w:space="0" w:color="000000"/>
            </w:tcBorders>
          </w:tcPr>
          <w:p w:rsidR="00121817" w:rsidRPr="007E00F6" w:rsidRDefault="00121817" w:rsidP="007E00F6">
            <w:pPr>
              <w:jc w:val="both"/>
              <w:rPr>
                <w:rFonts w:ascii="Times New Roman" w:hAnsi="Times New Roman" w:cs="Times New Roman"/>
              </w:rPr>
            </w:pPr>
          </w:p>
        </w:tc>
        <w:tc>
          <w:tcPr>
            <w:tcW w:w="998" w:type="dxa"/>
            <w:tcBorders>
              <w:top w:val="single" w:sz="4" w:space="0" w:color="000000"/>
              <w:left w:val="single" w:sz="4" w:space="0" w:color="000000"/>
              <w:bottom w:val="single" w:sz="4" w:space="0" w:color="000000"/>
              <w:right w:val="single" w:sz="4" w:space="0" w:color="000000"/>
            </w:tcBorders>
          </w:tcPr>
          <w:p w:rsidR="00121817" w:rsidRPr="007E00F6" w:rsidRDefault="00121817" w:rsidP="007E00F6">
            <w:pPr>
              <w:jc w:val="both"/>
              <w:rPr>
                <w:rFonts w:ascii="Times New Roman" w:hAnsi="Times New Roman" w:cs="Times New Roman"/>
              </w:rPr>
            </w:pPr>
          </w:p>
        </w:tc>
        <w:tc>
          <w:tcPr>
            <w:tcW w:w="927" w:type="dxa"/>
            <w:tcBorders>
              <w:top w:val="single" w:sz="4" w:space="0" w:color="000000"/>
              <w:left w:val="single" w:sz="4" w:space="0" w:color="000000"/>
              <w:bottom w:val="single" w:sz="4" w:space="0" w:color="000000"/>
              <w:right w:val="single" w:sz="4" w:space="0" w:color="000000"/>
            </w:tcBorders>
          </w:tcPr>
          <w:p w:rsidR="00121817" w:rsidRPr="007E00F6" w:rsidRDefault="00121817" w:rsidP="007E00F6">
            <w:pPr>
              <w:jc w:val="both"/>
              <w:rPr>
                <w:rFonts w:ascii="Times New Roman" w:hAnsi="Times New Roman" w:cs="Times New Roman"/>
              </w:rPr>
            </w:pPr>
          </w:p>
        </w:tc>
        <w:tc>
          <w:tcPr>
            <w:tcW w:w="992" w:type="dxa"/>
            <w:tcBorders>
              <w:top w:val="single" w:sz="4" w:space="0" w:color="000000"/>
              <w:left w:val="single" w:sz="4" w:space="0" w:color="000000"/>
              <w:bottom w:val="single" w:sz="4" w:space="0" w:color="000000"/>
              <w:right w:val="single" w:sz="4" w:space="0" w:color="000000"/>
            </w:tcBorders>
          </w:tcPr>
          <w:p w:rsidR="00121817" w:rsidRPr="007E00F6" w:rsidRDefault="00121817" w:rsidP="007E00F6">
            <w:pPr>
              <w:jc w:val="both"/>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rsidR="00121817" w:rsidRPr="007E00F6" w:rsidRDefault="00121817" w:rsidP="007E00F6">
            <w:pPr>
              <w:jc w:val="both"/>
              <w:rPr>
                <w:rFonts w:ascii="Times New Roman" w:hAnsi="Times New Roman" w:cs="Times New Roman"/>
              </w:rPr>
            </w:pPr>
          </w:p>
        </w:tc>
        <w:tc>
          <w:tcPr>
            <w:tcW w:w="1257" w:type="dxa"/>
            <w:tcBorders>
              <w:top w:val="single" w:sz="4" w:space="0" w:color="000000"/>
              <w:left w:val="single" w:sz="4" w:space="0" w:color="000000"/>
              <w:bottom w:val="single" w:sz="4" w:space="0" w:color="000000"/>
              <w:right w:val="single" w:sz="4" w:space="0" w:color="000000"/>
            </w:tcBorders>
          </w:tcPr>
          <w:p w:rsidR="00121817" w:rsidRPr="007E00F6" w:rsidRDefault="00121817" w:rsidP="007E00F6">
            <w:pPr>
              <w:jc w:val="both"/>
              <w:rPr>
                <w:rFonts w:ascii="Times New Roman" w:hAnsi="Times New Roman" w:cs="Times New Roman"/>
              </w:rPr>
            </w:pPr>
          </w:p>
        </w:tc>
        <w:tc>
          <w:tcPr>
            <w:tcW w:w="1066" w:type="dxa"/>
            <w:tcBorders>
              <w:top w:val="single" w:sz="4" w:space="0" w:color="000000"/>
              <w:left w:val="single" w:sz="4" w:space="0" w:color="000000"/>
              <w:bottom w:val="single" w:sz="4" w:space="0" w:color="000000"/>
              <w:right w:val="single" w:sz="4" w:space="0" w:color="000000"/>
            </w:tcBorders>
          </w:tcPr>
          <w:p w:rsidR="00121817" w:rsidRPr="007E00F6" w:rsidRDefault="00121817" w:rsidP="007E00F6">
            <w:pPr>
              <w:jc w:val="both"/>
              <w:rPr>
                <w:rFonts w:ascii="Times New Roman" w:hAnsi="Times New Roman" w:cs="Times New Roman"/>
              </w:rPr>
            </w:pPr>
          </w:p>
        </w:tc>
        <w:tc>
          <w:tcPr>
            <w:tcW w:w="785" w:type="dxa"/>
            <w:tcBorders>
              <w:top w:val="single" w:sz="4" w:space="0" w:color="000000"/>
              <w:left w:val="single" w:sz="4" w:space="0" w:color="000000"/>
              <w:bottom w:val="single" w:sz="4" w:space="0" w:color="000000"/>
              <w:right w:val="single" w:sz="4" w:space="0" w:color="000000"/>
            </w:tcBorders>
          </w:tcPr>
          <w:p w:rsidR="00121817" w:rsidRPr="007E00F6" w:rsidRDefault="00121817" w:rsidP="007E00F6">
            <w:pPr>
              <w:jc w:val="both"/>
              <w:rPr>
                <w:rFonts w:ascii="Times New Roman" w:hAnsi="Times New Roman" w:cs="Times New Roman"/>
              </w:rPr>
            </w:pPr>
          </w:p>
        </w:tc>
        <w:tc>
          <w:tcPr>
            <w:tcW w:w="2067" w:type="dxa"/>
            <w:tcBorders>
              <w:top w:val="single" w:sz="4" w:space="0" w:color="000000"/>
              <w:left w:val="single" w:sz="4" w:space="0" w:color="000000"/>
              <w:bottom w:val="single" w:sz="4" w:space="0" w:color="000000"/>
              <w:right w:val="single" w:sz="4" w:space="0" w:color="000000"/>
            </w:tcBorders>
          </w:tcPr>
          <w:p w:rsidR="00121817" w:rsidRPr="007E00F6" w:rsidRDefault="00121817" w:rsidP="007E00F6">
            <w:pPr>
              <w:jc w:val="both"/>
              <w:rPr>
                <w:rFonts w:ascii="Times New Roman" w:hAnsi="Times New Roman" w:cs="Times New Roman"/>
              </w:rPr>
            </w:pPr>
          </w:p>
        </w:tc>
      </w:tr>
      <w:tr w:rsidR="00121817" w:rsidRPr="007E00F6" w:rsidTr="002A596F">
        <w:trPr>
          <w:trHeight w:hRule="exact" w:val="286"/>
        </w:trPr>
        <w:tc>
          <w:tcPr>
            <w:tcW w:w="432" w:type="dxa"/>
            <w:tcBorders>
              <w:top w:val="single" w:sz="4" w:space="0" w:color="000000"/>
              <w:left w:val="single" w:sz="4" w:space="0" w:color="000000"/>
              <w:bottom w:val="single" w:sz="4" w:space="0" w:color="000000"/>
              <w:right w:val="single" w:sz="4" w:space="0" w:color="000000"/>
            </w:tcBorders>
          </w:tcPr>
          <w:p w:rsidR="00121817" w:rsidRPr="00E20C94" w:rsidRDefault="002A596F" w:rsidP="007E00F6">
            <w:pPr>
              <w:pStyle w:val="TableParagraph"/>
              <w:spacing w:line="268" w:lineRule="exact"/>
              <w:ind w:left="4"/>
              <w:jc w:val="both"/>
              <w:rPr>
                <w:rFonts w:ascii="Times New Roman" w:eastAsia="Times New Roman" w:hAnsi="Times New Roman" w:cs="Times New Roman"/>
                <w:sz w:val="24"/>
                <w:szCs w:val="24"/>
              </w:rPr>
            </w:pPr>
            <w:r w:rsidRPr="00E20C94">
              <w:rPr>
                <w:rFonts w:ascii="Times New Roman" w:hAnsi="Times New Roman" w:cs="Times New Roman"/>
                <w:sz w:val="24"/>
              </w:rPr>
              <w:t>6</w:t>
            </w:r>
          </w:p>
        </w:tc>
        <w:tc>
          <w:tcPr>
            <w:tcW w:w="1563" w:type="dxa"/>
            <w:tcBorders>
              <w:top w:val="single" w:sz="4" w:space="0" w:color="000000"/>
              <w:left w:val="single" w:sz="4" w:space="0" w:color="000000"/>
              <w:bottom w:val="single" w:sz="4" w:space="0" w:color="000000"/>
              <w:right w:val="single" w:sz="4" w:space="0" w:color="000000"/>
            </w:tcBorders>
          </w:tcPr>
          <w:p w:rsidR="00121817" w:rsidRPr="007E00F6" w:rsidRDefault="00121817" w:rsidP="007E00F6">
            <w:pPr>
              <w:jc w:val="both"/>
              <w:rPr>
                <w:rFonts w:ascii="Times New Roman" w:hAnsi="Times New Roman" w:cs="Times New Roman"/>
              </w:rPr>
            </w:pPr>
          </w:p>
        </w:tc>
        <w:tc>
          <w:tcPr>
            <w:tcW w:w="1871" w:type="dxa"/>
            <w:tcBorders>
              <w:top w:val="single" w:sz="4" w:space="0" w:color="000000"/>
              <w:left w:val="single" w:sz="4" w:space="0" w:color="000000"/>
              <w:bottom w:val="single" w:sz="4" w:space="0" w:color="000000"/>
              <w:right w:val="single" w:sz="4" w:space="0" w:color="000000"/>
            </w:tcBorders>
          </w:tcPr>
          <w:p w:rsidR="00121817" w:rsidRPr="007E00F6" w:rsidRDefault="00121817" w:rsidP="007E00F6">
            <w:pPr>
              <w:jc w:val="both"/>
              <w:rPr>
                <w:rFonts w:ascii="Times New Roman" w:hAnsi="Times New Roman" w:cs="Times New Roman"/>
              </w:rPr>
            </w:pPr>
          </w:p>
        </w:tc>
        <w:tc>
          <w:tcPr>
            <w:tcW w:w="1194" w:type="dxa"/>
            <w:tcBorders>
              <w:top w:val="single" w:sz="4" w:space="0" w:color="000000"/>
              <w:left w:val="single" w:sz="4" w:space="0" w:color="000000"/>
              <w:bottom w:val="single" w:sz="4" w:space="0" w:color="000000"/>
              <w:right w:val="single" w:sz="4" w:space="0" w:color="000000"/>
            </w:tcBorders>
          </w:tcPr>
          <w:p w:rsidR="00121817" w:rsidRPr="007E00F6" w:rsidRDefault="00121817" w:rsidP="007E00F6">
            <w:pPr>
              <w:jc w:val="both"/>
              <w:rPr>
                <w:rFonts w:ascii="Times New Roman" w:hAnsi="Times New Roman" w:cs="Times New Roman"/>
              </w:rPr>
            </w:pPr>
          </w:p>
        </w:tc>
        <w:tc>
          <w:tcPr>
            <w:tcW w:w="998" w:type="dxa"/>
            <w:tcBorders>
              <w:top w:val="single" w:sz="4" w:space="0" w:color="000000"/>
              <w:left w:val="single" w:sz="4" w:space="0" w:color="000000"/>
              <w:bottom w:val="single" w:sz="4" w:space="0" w:color="000000"/>
              <w:right w:val="single" w:sz="4" w:space="0" w:color="000000"/>
            </w:tcBorders>
          </w:tcPr>
          <w:p w:rsidR="00121817" w:rsidRPr="007E00F6" w:rsidRDefault="00121817" w:rsidP="007E00F6">
            <w:pPr>
              <w:jc w:val="both"/>
              <w:rPr>
                <w:rFonts w:ascii="Times New Roman" w:hAnsi="Times New Roman" w:cs="Times New Roman"/>
              </w:rPr>
            </w:pPr>
          </w:p>
        </w:tc>
        <w:tc>
          <w:tcPr>
            <w:tcW w:w="927" w:type="dxa"/>
            <w:tcBorders>
              <w:top w:val="single" w:sz="4" w:space="0" w:color="000000"/>
              <w:left w:val="single" w:sz="4" w:space="0" w:color="000000"/>
              <w:bottom w:val="single" w:sz="4" w:space="0" w:color="000000"/>
              <w:right w:val="single" w:sz="4" w:space="0" w:color="000000"/>
            </w:tcBorders>
          </w:tcPr>
          <w:p w:rsidR="00121817" w:rsidRPr="007E00F6" w:rsidRDefault="00121817" w:rsidP="007E00F6">
            <w:pPr>
              <w:jc w:val="both"/>
              <w:rPr>
                <w:rFonts w:ascii="Times New Roman" w:hAnsi="Times New Roman" w:cs="Times New Roman"/>
              </w:rPr>
            </w:pPr>
          </w:p>
        </w:tc>
        <w:tc>
          <w:tcPr>
            <w:tcW w:w="992" w:type="dxa"/>
            <w:tcBorders>
              <w:top w:val="single" w:sz="4" w:space="0" w:color="000000"/>
              <w:left w:val="single" w:sz="4" w:space="0" w:color="000000"/>
              <w:bottom w:val="single" w:sz="4" w:space="0" w:color="000000"/>
              <w:right w:val="single" w:sz="4" w:space="0" w:color="000000"/>
            </w:tcBorders>
          </w:tcPr>
          <w:p w:rsidR="00121817" w:rsidRPr="007E00F6" w:rsidRDefault="00121817" w:rsidP="007E00F6">
            <w:pPr>
              <w:jc w:val="both"/>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rsidR="00121817" w:rsidRPr="007E00F6" w:rsidRDefault="00121817" w:rsidP="007E00F6">
            <w:pPr>
              <w:jc w:val="both"/>
              <w:rPr>
                <w:rFonts w:ascii="Times New Roman" w:hAnsi="Times New Roman" w:cs="Times New Roman"/>
              </w:rPr>
            </w:pPr>
          </w:p>
        </w:tc>
        <w:tc>
          <w:tcPr>
            <w:tcW w:w="1257" w:type="dxa"/>
            <w:tcBorders>
              <w:top w:val="single" w:sz="4" w:space="0" w:color="000000"/>
              <w:left w:val="single" w:sz="4" w:space="0" w:color="000000"/>
              <w:bottom w:val="single" w:sz="4" w:space="0" w:color="000000"/>
              <w:right w:val="single" w:sz="4" w:space="0" w:color="000000"/>
            </w:tcBorders>
          </w:tcPr>
          <w:p w:rsidR="00121817" w:rsidRPr="007E00F6" w:rsidRDefault="00121817" w:rsidP="007E00F6">
            <w:pPr>
              <w:jc w:val="both"/>
              <w:rPr>
                <w:rFonts w:ascii="Times New Roman" w:hAnsi="Times New Roman" w:cs="Times New Roman"/>
              </w:rPr>
            </w:pPr>
          </w:p>
        </w:tc>
        <w:tc>
          <w:tcPr>
            <w:tcW w:w="1066" w:type="dxa"/>
            <w:tcBorders>
              <w:top w:val="single" w:sz="4" w:space="0" w:color="000000"/>
              <w:left w:val="single" w:sz="4" w:space="0" w:color="000000"/>
              <w:bottom w:val="single" w:sz="4" w:space="0" w:color="000000"/>
              <w:right w:val="single" w:sz="4" w:space="0" w:color="000000"/>
            </w:tcBorders>
          </w:tcPr>
          <w:p w:rsidR="00121817" w:rsidRPr="007E00F6" w:rsidRDefault="00121817" w:rsidP="007E00F6">
            <w:pPr>
              <w:jc w:val="both"/>
              <w:rPr>
                <w:rFonts w:ascii="Times New Roman" w:hAnsi="Times New Roman" w:cs="Times New Roman"/>
              </w:rPr>
            </w:pPr>
          </w:p>
        </w:tc>
        <w:tc>
          <w:tcPr>
            <w:tcW w:w="785" w:type="dxa"/>
            <w:tcBorders>
              <w:top w:val="single" w:sz="4" w:space="0" w:color="000000"/>
              <w:left w:val="single" w:sz="4" w:space="0" w:color="000000"/>
              <w:bottom w:val="single" w:sz="4" w:space="0" w:color="000000"/>
              <w:right w:val="single" w:sz="4" w:space="0" w:color="000000"/>
            </w:tcBorders>
          </w:tcPr>
          <w:p w:rsidR="00121817" w:rsidRPr="007E00F6" w:rsidRDefault="00121817" w:rsidP="007E00F6">
            <w:pPr>
              <w:jc w:val="both"/>
              <w:rPr>
                <w:rFonts w:ascii="Times New Roman" w:hAnsi="Times New Roman" w:cs="Times New Roman"/>
              </w:rPr>
            </w:pPr>
          </w:p>
        </w:tc>
        <w:tc>
          <w:tcPr>
            <w:tcW w:w="2067" w:type="dxa"/>
            <w:tcBorders>
              <w:top w:val="single" w:sz="4" w:space="0" w:color="000000"/>
              <w:left w:val="single" w:sz="4" w:space="0" w:color="000000"/>
              <w:bottom w:val="single" w:sz="4" w:space="0" w:color="000000"/>
              <w:right w:val="single" w:sz="4" w:space="0" w:color="000000"/>
            </w:tcBorders>
          </w:tcPr>
          <w:p w:rsidR="00121817" w:rsidRPr="007E00F6" w:rsidRDefault="00121817" w:rsidP="007E00F6">
            <w:pPr>
              <w:jc w:val="both"/>
              <w:rPr>
                <w:rFonts w:ascii="Times New Roman" w:hAnsi="Times New Roman" w:cs="Times New Roman"/>
              </w:rPr>
            </w:pPr>
          </w:p>
        </w:tc>
      </w:tr>
      <w:tr w:rsidR="00121817" w:rsidRPr="007E00F6" w:rsidTr="002A596F">
        <w:trPr>
          <w:trHeight w:hRule="exact" w:val="286"/>
        </w:trPr>
        <w:tc>
          <w:tcPr>
            <w:tcW w:w="432" w:type="dxa"/>
            <w:tcBorders>
              <w:top w:val="single" w:sz="4" w:space="0" w:color="000000"/>
              <w:left w:val="single" w:sz="4" w:space="0" w:color="000000"/>
              <w:bottom w:val="single" w:sz="4" w:space="0" w:color="000000"/>
              <w:right w:val="single" w:sz="4" w:space="0" w:color="000000"/>
            </w:tcBorders>
          </w:tcPr>
          <w:p w:rsidR="00121817" w:rsidRPr="00E20C94" w:rsidRDefault="002A596F" w:rsidP="007E00F6">
            <w:pPr>
              <w:pStyle w:val="TableParagraph"/>
              <w:spacing w:line="268" w:lineRule="exact"/>
              <w:ind w:left="4"/>
              <w:jc w:val="both"/>
              <w:rPr>
                <w:rFonts w:ascii="Times New Roman" w:eastAsia="Times New Roman" w:hAnsi="Times New Roman" w:cs="Times New Roman"/>
                <w:sz w:val="24"/>
                <w:szCs w:val="24"/>
              </w:rPr>
            </w:pPr>
            <w:r w:rsidRPr="00E20C94">
              <w:rPr>
                <w:rFonts w:ascii="Times New Roman" w:hAnsi="Times New Roman" w:cs="Times New Roman"/>
                <w:sz w:val="24"/>
              </w:rPr>
              <w:t>7</w:t>
            </w:r>
          </w:p>
        </w:tc>
        <w:tc>
          <w:tcPr>
            <w:tcW w:w="1563" w:type="dxa"/>
            <w:tcBorders>
              <w:top w:val="single" w:sz="4" w:space="0" w:color="000000"/>
              <w:left w:val="single" w:sz="4" w:space="0" w:color="000000"/>
              <w:bottom w:val="single" w:sz="4" w:space="0" w:color="000000"/>
              <w:right w:val="single" w:sz="4" w:space="0" w:color="000000"/>
            </w:tcBorders>
          </w:tcPr>
          <w:p w:rsidR="00121817" w:rsidRPr="007E00F6" w:rsidRDefault="00121817" w:rsidP="007E00F6">
            <w:pPr>
              <w:jc w:val="both"/>
              <w:rPr>
                <w:rFonts w:ascii="Times New Roman" w:hAnsi="Times New Roman" w:cs="Times New Roman"/>
              </w:rPr>
            </w:pPr>
          </w:p>
        </w:tc>
        <w:tc>
          <w:tcPr>
            <w:tcW w:w="1871" w:type="dxa"/>
            <w:tcBorders>
              <w:top w:val="single" w:sz="4" w:space="0" w:color="000000"/>
              <w:left w:val="single" w:sz="4" w:space="0" w:color="000000"/>
              <w:bottom w:val="single" w:sz="4" w:space="0" w:color="000000"/>
              <w:right w:val="single" w:sz="4" w:space="0" w:color="000000"/>
            </w:tcBorders>
          </w:tcPr>
          <w:p w:rsidR="00121817" w:rsidRPr="007E00F6" w:rsidRDefault="00121817" w:rsidP="007E00F6">
            <w:pPr>
              <w:jc w:val="both"/>
              <w:rPr>
                <w:rFonts w:ascii="Times New Roman" w:hAnsi="Times New Roman" w:cs="Times New Roman"/>
              </w:rPr>
            </w:pPr>
          </w:p>
        </w:tc>
        <w:tc>
          <w:tcPr>
            <w:tcW w:w="1194" w:type="dxa"/>
            <w:tcBorders>
              <w:top w:val="single" w:sz="4" w:space="0" w:color="000000"/>
              <w:left w:val="single" w:sz="4" w:space="0" w:color="000000"/>
              <w:bottom w:val="single" w:sz="4" w:space="0" w:color="000000"/>
              <w:right w:val="single" w:sz="4" w:space="0" w:color="000000"/>
            </w:tcBorders>
          </w:tcPr>
          <w:p w:rsidR="00121817" w:rsidRPr="007E00F6" w:rsidRDefault="00121817" w:rsidP="007E00F6">
            <w:pPr>
              <w:jc w:val="both"/>
              <w:rPr>
                <w:rFonts w:ascii="Times New Roman" w:hAnsi="Times New Roman" w:cs="Times New Roman"/>
              </w:rPr>
            </w:pPr>
          </w:p>
        </w:tc>
        <w:tc>
          <w:tcPr>
            <w:tcW w:w="998" w:type="dxa"/>
            <w:tcBorders>
              <w:top w:val="single" w:sz="4" w:space="0" w:color="000000"/>
              <w:left w:val="single" w:sz="4" w:space="0" w:color="000000"/>
              <w:bottom w:val="single" w:sz="4" w:space="0" w:color="000000"/>
              <w:right w:val="single" w:sz="4" w:space="0" w:color="000000"/>
            </w:tcBorders>
          </w:tcPr>
          <w:p w:rsidR="00121817" w:rsidRPr="007E00F6" w:rsidRDefault="00121817" w:rsidP="007E00F6">
            <w:pPr>
              <w:jc w:val="both"/>
              <w:rPr>
                <w:rFonts w:ascii="Times New Roman" w:hAnsi="Times New Roman" w:cs="Times New Roman"/>
              </w:rPr>
            </w:pPr>
          </w:p>
        </w:tc>
        <w:tc>
          <w:tcPr>
            <w:tcW w:w="927" w:type="dxa"/>
            <w:tcBorders>
              <w:top w:val="single" w:sz="4" w:space="0" w:color="000000"/>
              <w:left w:val="single" w:sz="4" w:space="0" w:color="000000"/>
              <w:bottom w:val="single" w:sz="4" w:space="0" w:color="000000"/>
              <w:right w:val="single" w:sz="4" w:space="0" w:color="000000"/>
            </w:tcBorders>
          </w:tcPr>
          <w:p w:rsidR="00121817" w:rsidRPr="007E00F6" w:rsidRDefault="00121817" w:rsidP="007E00F6">
            <w:pPr>
              <w:jc w:val="both"/>
              <w:rPr>
                <w:rFonts w:ascii="Times New Roman" w:hAnsi="Times New Roman" w:cs="Times New Roman"/>
              </w:rPr>
            </w:pPr>
          </w:p>
        </w:tc>
        <w:tc>
          <w:tcPr>
            <w:tcW w:w="992" w:type="dxa"/>
            <w:tcBorders>
              <w:top w:val="single" w:sz="4" w:space="0" w:color="000000"/>
              <w:left w:val="single" w:sz="4" w:space="0" w:color="000000"/>
              <w:bottom w:val="single" w:sz="4" w:space="0" w:color="000000"/>
              <w:right w:val="single" w:sz="4" w:space="0" w:color="000000"/>
            </w:tcBorders>
          </w:tcPr>
          <w:p w:rsidR="00121817" w:rsidRPr="007E00F6" w:rsidRDefault="00121817" w:rsidP="007E00F6">
            <w:pPr>
              <w:jc w:val="both"/>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rsidR="00121817" w:rsidRPr="007E00F6" w:rsidRDefault="00121817" w:rsidP="007E00F6">
            <w:pPr>
              <w:jc w:val="both"/>
              <w:rPr>
                <w:rFonts w:ascii="Times New Roman" w:hAnsi="Times New Roman" w:cs="Times New Roman"/>
              </w:rPr>
            </w:pPr>
          </w:p>
        </w:tc>
        <w:tc>
          <w:tcPr>
            <w:tcW w:w="1257" w:type="dxa"/>
            <w:tcBorders>
              <w:top w:val="single" w:sz="4" w:space="0" w:color="000000"/>
              <w:left w:val="single" w:sz="4" w:space="0" w:color="000000"/>
              <w:bottom w:val="single" w:sz="4" w:space="0" w:color="000000"/>
              <w:right w:val="single" w:sz="4" w:space="0" w:color="000000"/>
            </w:tcBorders>
          </w:tcPr>
          <w:p w:rsidR="00121817" w:rsidRPr="007E00F6" w:rsidRDefault="00121817" w:rsidP="007E00F6">
            <w:pPr>
              <w:jc w:val="both"/>
              <w:rPr>
                <w:rFonts w:ascii="Times New Roman" w:hAnsi="Times New Roman" w:cs="Times New Roman"/>
              </w:rPr>
            </w:pPr>
          </w:p>
        </w:tc>
        <w:tc>
          <w:tcPr>
            <w:tcW w:w="1066" w:type="dxa"/>
            <w:tcBorders>
              <w:top w:val="single" w:sz="4" w:space="0" w:color="000000"/>
              <w:left w:val="single" w:sz="4" w:space="0" w:color="000000"/>
              <w:bottom w:val="single" w:sz="4" w:space="0" w:color="000000"/>
              <w:right w:val="single" w:sz="4" w:space="0" w:color="000000"/>
            </w:tcBorders>
          </w:tcPr>
          <w:p w:rsidR="00121817" w:rsidRPr="007E00F6" w:rsidRDefault="00121817" w:rsidP="007E00F6">
            <w:pPr>
              <w:jc w:val="both"/>
              <w:rPr>
                <w:rFonts w:ascii="Times New Roman" w:hAnsi="Times New Roman" w:cs="Times New Roman"/>
              </w:rPr>
            </w:pPr>
          </w:p>
        </w:tc>
        <w:tc>
          <w:tcPr>
            <w:tcW w:w="785" w:type="dxa"/>
            <w:tcBorders>
              <w:top w:val="single" w:sz="4" w:space="0" w:color="000000"/>
              <w:left w:val="single" w:sz="4" w:space="0" w:color="000000"/>
              <w:bottom w:val="single" w:sz="4" w:space="0" w:color="000000"/>
              <w:right w:val="single" w:sz="4" w:space="0" w:color="000000"/>
            </w:tcBorders>
          </w:tcPr>
          <w:p w:rsidR="00121817" w:rsidRPr="007E00F6" w:rsidRDefault="00121817" w:rsidP="007E00F6">
            <w:pPr>
              <w:jc w:val="both"/>
              <w:rPr>
                <w:rFonts w:ascii="Times New Roman" w:hAnsi="Times New Roman" w:cs="Times New Roman"/>
              </w:rPr>
            </w:pPr>
          </w:p>
        </w:tc>
        <w:tc>
          <w:tcPr>
            <w:tcW w:w="2067" w:type="dxa"/>
            <w:tcBorders>
              <w:top w:val="single" w:sz="4" w:space="0" w:color="000000"/>
              <w:left w:val="single" w:sz="4" w:space="0" w:color="000000"/>
              <w:bottom w:val="single" w:sz="4" w:space="0" w:color="000000"/>
              <w:right w:val="single" w:sz="4" w:space="0" w:color="000000"/>
            </w:tcBorders>
          </w:tcPr>
          <w:p w:rsidR="00121817" w:rsidRPr="007E00F6" w:rsidRDefault="00121817" w:rsidP="007E00F6">
            <w:pPr>
              <w:jc w:val="both"/>
              <w:rPr>
                <w:rFonts w:ascii="Times New Roman" w:hAnsi="Times New Roman" w:cs="Times New Roman"/>
              </w:rPr>
            </w:pPr>
          </w:p>
        </w:tc>
      </w:tr>
      <w:tr w:rsidR="00121817" w:rsidRPr="007E00F6" w:rsidTr="002A596F">
        <w:trPr>
          <w:trHeight w:hRule="exact" w:val="286"/>
        </w:trPr>
        <w:tc>
          <w:tcPr>
            <w:tcW w:w="432" w:type="dxa"/>
            <w:tcBorders>
              <w:top w:val="single" w:sz="4" w:space="0" w:color="000000"/>
              <w:left w:val="single" w:sz="4" w:space="0" w:color="000000"/>
              <w:bottom w:val="single" w:sz="4" w:space="0" w:color="000000"/>
              <w:right w:val="single" w:sz="4" w:space="0" w:color="000000"/>
            </w:tcBorders>
          </w:tcPr>
          <w:p w:rsidR="00121817" w:rsidRPr="00E20C94" w:rsidRDefault="002A596F" w:rsidP="007E00F6">
            <w:pPr>
              <w:pStyle w:val="TableParagraph"/>
              <w:spacing w:line="268" w:lineRule="exact"/>
              <w:ind w:left="4"/>
              <w:jc w:val="both"/>
              <w:rPr>
                <w:rFonts w:ascii="Times New Roman" w:eastAsia="Times New Roman" w:hAnsi="Times New Roman" w:cs="Times New Roman"/>
                <w:sz w:val="24"/>
                <w:szCs w:val="24"/>
              </w:rPr>
            </w:pPr>
            <w:r w:rsidRPr="00E20C94">
              <w:rPr>
                <w:rFonts w:ascii="Times New Roman" w:hAnsi="Times New Roman" w:cs="Times New Roman"/>
                <w:sz w:val="24"/>
              </w:rPr>
              <w:t>8</w:t>
            </w:r>
          </w:p>
        </w:tc>
        <w:tc>
          <w:tcPr>
            <w:tcW w:w="1563" w:type="dxa"/>
            <w:tcBorders>
              <w:top w:val="single" w:sz="4" w:space="0" w:color="000000"/>
              <w:left w:val="single" w:sz="4" w:space="0" w:color="000000"/>
              <w:bottom w:val="single" w:sz="4" w:space="0" w:color="000000"/>
              <w:right w:val="single" w:sz="4" w:space="0" w:color="000000"/>
            </w:tcBorders>
          </w:tcPr>
          <w:p w:rsidR="00121817" w:rsidRPr="007E00F6" w:rsidRDefault="00121817" w:rsidP="007E00F6">
            <w:pPr>
              <w:jc w:val="both"/>
              <w:rPr>
                <w:rFonts w:ascii="Times New Roman" w:hAnsi="Times New Roman" w:cs="Times New Roman"/>
              </w:rPr>
            </w:pPr>
          </w:p>
        </w:tc>
        <w:tc>
          <w:tcPr>
            <w:tcW w:w="1871" w:type="dxa"/>
            <w:tcBorders>
              <w:top w:val="single" w:sz="4" w:space="0" w:color="000000"/>
              <w:left w:val="single" w:sz="4" w:space="0" w:color="000000"/>
              <w:bottom w:val="single" w:sz="4" w:space="0" w:color="000000"/>
              <w:right w:val="single" w:sz="4" w:space="0" w:color="000000"/>
            </w:tcBorders>
          </w:tcPr>
          <w:p w:rsidR="00121817" w:rsidRPr="007E00F6" w:rsidRDefault="00121817" w:rsidP="007E00F6">
            <w:pPr>
              <w:jc w:val="both"/>
              <w:rPr>
                <w:rFonts w:ascii="Times New Roman" w:hAnsi="Times New Roman" w:cs="Times New Roman"/>
              </w:rPr>
            </w:pPr>
          </w:p>
        </w:tc>
        <w:tc>
          <w:tcPr>
            <w:tcW w:w="1194" w:type="dxa"/>
            <w:tcBorders>
              <w:top w:val="single" w:sz="4" w:space="0" w:color="000000"/>
              <w:left w:val="single" w:sz="4" w:space="0" w:color="000000"/>
              <w:bottom w:val="single" w:sz="4" w:space="0" w:color="000000"/>
              <w:right w:val="single" w:sz="4" w:space="0" w:color="000000"/>
            </w:tcBorders>
          </w:tcPr>
          <w:p w:rsidR="00121817" w:rsidRPr="007E00F6" w:rsidRDefault="00121817" w:rsidP="007E00F6">
            <w:pPr>
              <w:jc w:val="both"/>
              <w:rPr>
                <w:rFonts w:ascii="Times New Roman" w:hAnsi="Times New Roman" w:cs="Times New Roman"/>
              </w:rPr>
            </w:pPr>
          </w:p>
        </w:tc>
        <w:tc>
          <w:tcPr>
            <w:tcW w:w="998" w:type="dxa"/>
            <w:tcBorders>
              <w:top w:val="single" w:sz="4" w:space="0" w:color="000000"/>
              <w:left w:val="single" w:sz="4" w:space="0" w:color="000000"/>
              <w:bottom w:val="single" w:sz="4" w:space="0" w:color="000000"/>
              <w:right w:val="single" w:sz="4" w:space="0" w:color="000000"/>
            </w:tcBorders>
          </w:tcPr>
          <w:p w:rsidR="00121817" w:rsidRPr="007E00F6" w:rsidRDefault="00121817" w:rsidP="007E00F6">
            <w:pPr>
              <w:jc w:val="both"/>
              <w:rPr>
                <w:rFonts w:ascii="Times New Roman" w:hAnsi="Times New Roman" w:cs="Times New Roman"/>
              </w:rPr>
            </w:pPr>
          </w:p>
        </w:tc>
        <w:tc>
          <w:tcPr>
            <w:tcW w:w="927" w:type="dxa"/>
            <w:tcBorders>
              <w:top w:val="single" w:sz="4" w:space="0" w:color="000000"/>
              <w:left w:val="single" w:sz="4" w:space="0" w:color="000000"/>
              <w:bottom w:val="single" w:sz="4" w:space="0" w:color="000000"/>
              <w:right w:val="single" w:sz="4" w:space="0" w:color="000000"/>
            </w:tcBorders>
          </w:tcPr>
          <w:p w:rsidR="00121817" w:rsidRPr="007E00F6" w:rsidRDefault="00121817" w:rsidP="007E00F6">
            <w:pPr>
              <w:jc w:val="both"/>
              <w:rPr>
                <w:rFonts w:ascii="Times New Roman" w:hAnsi="Times New Roman" w:cs="Times New Roman"/>
              </w:rPr>
            </w:pPr>
          </w:p>
        </w:tc>
        <w:tc>
          <w:tcPr>
            <w:tcW w:w="992" w:type="dxa"/>
            <w:tcBorders>
              <w:top w:val="single" w:sz="4" w:space="0" w:color="000000"/>
              <w:left w:val="single" w:sz="4" w:space="0" w:color="000000"/>
              <w:bottom w:val="single" w:sz="4" w:space="0" w:color="000000"/>
              <w:right w:val="single" w:sz="4" w:space="0" w:color="000000"/>
            </w:tcBorders>
          </w:tcPr>
          <w:p w:rsidR="00121817" w:rsidRPr="007E00F6" w:rsidRDefault="00121817" w:rsidP="007E00F6">
            <w:pPr>
              <w:jc w:val="both"/>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rsidR="00121817" w:rsidRPr="007E00F6" w:rsidRDefault="00121817" w:rsidP="007E00F6">
            <w:pPr>
              <w:jc w:val="both"/>
              <w:rPr>
                <w:rFonts w:ascii="Times New Roman" w:hAnsi="Times New Roman" w:cs="Times New Roman"/>
              </w:rPr>
            </w:pPr>
          </w:p>
        </w:tc>
        <w:tc>
          <w:tcPr>
            <w:tcW w:w="1257" w:type="dxa"/>
            <w:tcBorders>
              <w:top w:val="single" w:sz="4" w:space="0" w:color="000000"/>
              <w:left w:val="single" w:sz="4" w:space="0" w:color="000000"/>
              <w:bottom w:val="single" w:sz="4" w:space="0" w:color="000000"/>
              <w:right w:val="single" w:sz="4" w:space="0" w:color="000000"/>
            </w:tcBorders>
          </w:tcPr>
          <w:p w:rsidR="00121817" w:rsidRPr="007E00F6" w:rsidRDefault="00121817" w:rsidP="007E00F6">
            <w:pPr>
              <w:jc w:val="both"/>
              <w:rPr>
                <w:rFonts w:ascii="Times New Roman" w:hAnsi="Times New Roman" w:cs="Times New Roman"/>
              </w:rPr>
            </w:pPr>
          </w:p>
        </w:tc>
        <w:tc>
          <w:tcPr>
            <w:tcW w:w="1066" w:type="dxa"/>
            <w:tcBorders>
              <w:top w:val="single" w:sz="4" w:space="0" w:color="000000"/>
              <w:left w:val="single" w:sz="4" w:space="0" w:color="000000"/>
              <w:bottom w:val="single" w:sz="4" w:space="0" w:color="000000"/>
              <w:right w:val="single" w:sz="4" w:space="0" w:color="000000"/>
            </w:tcBorders>
          </w:tcPr>
          <w:p w:rsidR="00121817" w:rsidRPr="007E00F6" w:rsidRDefault="00121817" w:rsidP="007E00F6">
            <w:pPr>
              <w:jc w:val="both"/>
              <w:rPr>
                <w:rFonts w:ascii="Times New Roman" w:hAnsi="Times New Roman" w:cs="Times New Roman"/>
              </w:rPr>
            </w:pPr>
          </w:p>
        </w:tc>
        <w:tc>
          <w:tcPr>
            <w:tcW w:w="785" w:type="dxa"/>
            <w:tcBorders>
              <w:top w:val="single" w:sz="4" w:space="0" w:color="000000"/>
              <w:left w:val="single" w:sz="4" w:space="0" w:color="000000"/>
              <w:bottom w:val="single" w:sz="4" w:space="0" w:color="000000"/>
              <w:right w:val="single" w:sz="4" w:space="0" w:color="000000"/>
            </w:tcBorders>
          </w:tcPr>
          <w:p w:rsidR="00121817" w:rsidRPr="007E00F6" w:rsidRDefault="00121817" w:rsidP="007E00F6">
            <w:pPr>
              <w:jc w:val="both"/>
              <w:rPr>
                <w:rFonts w:ascii="Times New Roman" w:hAnsi="Times New Roman" w:cs="Times New Roman"/>
              </w:rPr>
            </w:pPr>
          </w:p>
        </w:tc>
        <w:tc>
          <w:tcPr>
            <w:tcW w:w="2067" w:type="dxa"/>
            <w:tcBorders>
              <w:top w:val="single" w:sz="4" w:space="0" w:color="000000"/>
              <w:left w:val="single" w:sz="4" w:space="0" w:color="000000"/>
              <w:bottom w:val="single" w:sz="4" w:space="0" w:color="000000"/>
              <w:right w:val="single" w:sz="4" w:space="0" w:color="000000"/>
            </w:tcBorders>
          </w:tcPr>
          <w:p w:rsidR="00121817" w:rsidRPr="007E00F6" w:rsidRDefault="00121817" w:rsidP="007E00F6">
            <w:pPr>
              <w:jc w:val="both"/>
              <w:rPr>
                <w:rFonts w:ascii="Times New Roman" w:hAnsi="Times New Roman" w:cs="Times New Roman"/>
              </w:rPr>
            </w:pPr>
          </w:p>
        </w:tc>
      </w:tr>
      <w:tr w:rsidR="00121817" w:rsidRPr="007E00F6" w:rsidTr="002A596F">
        <w:trPr>
          <w:trHeight w:hRule="exact" w:val="286"/>
        </w:trPr>
        <w:tc>
          <w:tcPr>
            <w:tcW w:w="432" w:type="dxa"/>
            <w:tcBorders>
              <w:top w:val="single" w:sz="4" w:space="0" w:color="000000"/>
              <w:left w:val="single" w:sz="4" w:space="0" w:color="000000"/>
              <w:bottom w:val="single" w:sz="4" w:space="0" w:color="000000"/>
              <w:right w:val="single" w:sz="4" w:space="0" w:color="000000"/>
            </w:tcBorders>
          </w:tcPr>
          <w:p w:rsidR="00121817" w:rsidRPr="00E20C94" w:rsidRDefault="002A596F" w:rsidP="00E20C94">
            <w:pPr>
              <w:pStyle w:val="TableParagraph"/>
              <w:spacing w:line="268" w:lineRule="exact"/>
              <w:jc w:val="both"/>
              <w:rPr>
                <w:rFonts w:ascii="Times New Roman" w:eastAsia="Times New Roman" w:hAnsi="Times New Roman" w:cs="Times New Roman"/>
                <w:sz w:val="24"/>
                <w:szCs w:val="24"/>
              </w:rPr>
            </w:pPr>
            <w:r w:rsidRPr="00E20C94">
              <w:rPr>
                <w:rFonts w:ascii="Times New Roman" w:eastAsia="Times New Roman" w:hAnsi="Times New Roman" w:cs="Times New Roman"/>
                <w:sz w:val="24"/>
                <w:szCs w:val="24"/>
              </w:rPr>
              <w:t>9</w:t>
            </w:r>
          </w:p>
        </w:tc>
        <w:tc>
          <w:tcPr>
            <w:tcW w:w="1563" w:type="dxa"/>
            <w:tcBorders>
              <w:top w:val="single" w:sz="4" w:space="0" w:color="000000"/>
              <w:left w:val="single" w:sz="4" w:space="0" w:color="000000"/>
              <w:bottom w:val="single" w:sz="4" w:space="0" w:color="000000"/>
              <w:right w:val="single" w:sz="4" w:space="0" w:color="000000"/>
            </w:tcBorders>
          </w:tcPr>
          <w:p w:rsidR="00121817" w:rsidRPr="007E00F6" w:rsidRDefault="00121817" w:rsidP="007E00F6">
            <w:pPr>
              <w:jc w:val="both"/>
              <w:rPr>
                <w:rFonts w:ascii="Times New Roman" w:hAnsi="Times New Roman" w:cs="Times New Roman"/>
              </w:rPr>
            </w:pPr>
          </w:p>
        </w:tc>
        <w:tc>
          <w:tcPr>
            <w:tcW w:w="1871" w:type="dxa"/>
            <w:tcBorders>
              <w:top w:val="single" w:sz="4" w:space="0" w:color="000000"/>
              <w:left w:val="single" w:sz="4" w:space="0" w:color="000000"/>
              <w:bottom w:val="single" w:sz="4" w:space="0" w:color="000000"/>
              <w:right w:val="single" w:sz="4" w:space="0" w:color="000000"/>
            </w:tcBorders>
          </w:tcPr>
          <w:p w:rsidR="00121817" w:rsidRPr="007E00F6" w:rsidRDefault="00121817" w:rsidP="007E00F6">
            <w:pPr>
              <w:jc w:val="both"/>
              <w:rPr>
                <w:rFonts w:ascii="Times New Roman" w:hAnsi="Times New Roman" w:cs="Times New Roman"/>
              </w:rPr>
            </w:pPr>
          </w:p>
        </w:tc>
        <w:tc>
          <w:tcPr>
            <w:tcW w:w="1194" w:type="dxa"/>
            <w:tcBorders>
              <w:top w:val="single" w:sz="4" w:space="0" w:color="000000"/>
              <w:left w:val="single" w:sz="4" w:space="0" w:color="000000"/>
              <w:bottom w:val="single" w:sz="4" w:space="0" w:color="000000"/>
              <w:right w:val="single" w:sz="4" w:space="0" w:color="000000"/>
            </w:tcBorders>
          </w:tcPr>
          <w:p w:rsidR="00121817" w:rsidRPr="007E00F6" w:rsidRDefault="00121817" w:rsidP="007E00F6">
            <w:pPr>
              <w:jc w:val="both"/>
              <w:rPr>
                <w:rFonts w:ascii="Times New Roman" w:hAnsi="Times New Roman" w:cs="Times New Roman"/>
              </w:rPr>
            </w:pPr>
          </w:p>
        </w:tc>
        <w:tc>
          <w:tcPr>
            <w:tcW w:w="998" w:type="dxa"/>
            <w:tcBorders>
              <w:top w:val="single" w:sz="4" w:space="0" w:color="000000"/>
              <w:left w:val="single" w:sz="4" w:space="0" w:color="000000"/>
              <w:bottom w:val="single" w:sz="4" w:space="0" w:color="000000"/>
              <w:right w:val="single" w:sz="4" w:space="0" w:color="000000"/>
            </w:tcBorders>
          </w:tcPr>
          <w:p w:rsidR="00121817" w:rsidRPr="007E00F6" w:rsidRDefault="00121817" w:rsidP="007E00F6">
            <w:pPr>
              <w:jc w:val="both"/>
              <w:rPr>
                <w:rFonts w:ascii="Times New Roman" w:hAnsi="Times New Roman" w:cs="Times New Roman"/>
              </w:rPr>
            </w:pPr>
          </w:p>
        </w:tc>
        <w:tc>
          <w:tcPr>
            <w:tcW w:w="927" w:type="dxa"/>
            <w:tcBorders>
              <w:top w:val="single" w:sz="4" w:space="0" w:color="000000"/>
              <w:left w:val="single" w:sz="4" w:space="0" w:color="000000"/>
              <w:bottom w:val="single" w:sz="4" w:space="0" w:color="000000"/>
              <w:right w:val="single" w:sz="4" w:space="0" w:color="000000"/>
            </w:tcBorders>
          </w:tcPr>
          <w:p w:rsidR="00121817" w:rsidRPr="007E00F6" w:rsidRDefault="00121817" w:rsidP="007E00F6">
            <w:pPr>
              <w:jc w:val="both"/>
              <w:rPr>
                <w:rFonts w:ascii="Times New Roman" w:hAnsi="Times New Roman" w:cs="Times New Roman"/>
              </w:rPr>
            </w:pPr>
          </w:p>
        </w:tc>
        <w:tc>
          <w:tcPr>
            <w:tcW w:w="992" w:type="dxa"/>
            <w:tcBorders>
              <w:top w:val="single" w:sz="4" w:space="0" w:color="000000"/>
              <w:left w:val="single" w:sz="4" w:space="0" w:color="000000"/>
              <w:bottom w:val="single" w:sz="4" w:space="0" w:color="000000"/>
              <w:right w:val="single" w:sz="4" w:space="0" w:color="000000"/>
            </w:tcBorders>
          </w:tcPr>
          <w:p w:rsidR="00121817" w:rsidRPr="007E00F6" w:rsidRDefault="00121817" w:rsidP="007E00F6">
            <w:pPr>
              <w:jc w:val="both"/>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rsidR="00121817" w:rsidRPr="007E00F6" w:rsidRDefault="00121817" w:rsidP="007E00F6">
            <w:pPr>
              <w:jc w:val="both"/>
              <w:rPr>
                <w:rFonts w:ascii="Times New Roman" w:hAnsi="Times New Roman" w:cs="Times New Roman"/>
              </w:rPr>
            </w:pPr>
          </w:p>
        </w:tc>
        <w:tc>
          <w:tcPr>
            <w:tcW w:w="1257" w:type="dxa"/>
            <w:tcBorders>
              <w:top w:val="single" w:sz="4" w:space="0" w:color="000000"/>
              <w:left w:val="single" w:sz="4" w:space="0" w:color="000000"/>
              <w:bottom w:val="single" w:sz="4" w:space="0" w:color="000000"/>
              <w:right w:val="single" w:sz="4" w:space="0" w:color="000000"/>
            </w:tcBorders>
          </w:tcPr>
          <w:p w:rsidR="00121817" w:rsidRPr="007E00F6" w:rsidRDefault="00121817" w:rsidP="007E00F6">
            <w:pPr>
              <w:jc w:val="both"/>
              <w:rPr>
                <w:rFonts w:ascii="Times New Roman" w:hAnsi="Times New Roman" w:cs="Times New Roman"/>
              </w:rPr>
            </w:pPr>
          </w:p>
        </w:tc>
        <w:tc>
          <w:tcPr>
            <w:tcW w:w="1066" w:type="dxa"/>
            <w:tcBorders>
              <w:top w:val="single" w:sz="4" w:space="0" w:color="000000"/>
              <w:left w:val="single" w:sz="4" w:space="0" w:color="000000"/>
              <w:bottom w:val="single" w:sz="4" w:space="0" w:color="000000"/>
              <w:right w:val="single" w:sz="4" w:space="0" w:color="000000"/>
            </w:tcBorders>
          </w:tcPr>
          <w:p w:rsidR="00121817" w:rsidRPr="007E00F6" w:rsidRDefault="00121817" w:rsidP="007E00F6">
            <w:pPr>
              <w:jc w:val="both"/>
              <w:rPr>
                <w:rFonts w:ascii="Times New Roman" w:hAnsi="Times New Roman" w:cs="Times New Roman"/>
              </w:rPr>
            </w:pPr>
          </w:p>
        </w:tc>
        <w:tc>
          <w:tcPr>
            <w:tcW w:w="785" w:type="dxa"/>
            <w:tcBorders>
              <w:top w:val="single" w:sz="4" w:space="0" w:color="000000"/>
              <w:left w:val="single" w:sz="4" w:space="0" w:color="000000"/>
              <w:bottom w:val="single" w:sz="4" w:space="0" w:color="000000"/>
              <w:right w:val="single" w:sz="4" w:space="0" w:color="000000"/>
            </w:tcBorders>
          </w:tcPr>
          <w:p w:rsidR="00121817" w:rsidRPr="007E00F6" w:rsidRDefault="00121817" w:rsidP="007E00F6">
            <w:pPr>
              <w:jc w:val="both"/>
              <w:rPr>
                <w:rFonts w:ascii="Times New Roman" w:hAnsi="Times New Roman" w:cs="Times New Roman"/>
              </w:rPr>
            </w:pPr>
          </w:p>
        </w:tc>
        <w:tc>
          <w:tcPr>
            <w:tcW w:w="2067" w:type="dxa"/>
            <w:tcBorders>
              <w:top w:val="single" w:sz="4" w:space="0" w:color="000000"/>
              <w:left w:val="single" w:sz="4" w:space="0" w:color="000000"/>
              <w:bottom w:val="single" w:sz="4" w:space="0" w:color="000000"/>
              <w:right w:val="single" w:sz="4" w:space="0" w:color="000000"/>
            </w:tcBorders>
          </w:tcPr>
          <w:p w:rsidR="00121817" w:rsidRPr="007E00F6" w:rsidRDefault="00121817" w:rsidP="007E00F6">
            <w:pPr>
              <w:jc w:val="both"/>
              <w:rPr>
                <w:rFonts w:ascii="Times New Roman" w:hAnsi="Times New Roman" w:cs="Times New Roman"/>
              </w:rPr>
            </w:pPr>
          </w:p>
        </w:tc>
      </w:tr>
      <w:tr w:rsidR="00121817" w:rsidRPr="007E00F6" w:rsidTr="002A596F">
        <w:trPr>
          <w:trHeight w:hRule="exact" w:val="288"/>
        </w:trPr>
        <w:tc>
          <w:tcPr>
            <w:tcW w:w="432" w:type="dxa"/>
            <w:tcBorders>
              <w:top w:val="single" w:sz="4" w:space="0" w:color="000000"/>
              <w:left w:val="single" w:sz="4" w:space="0" w:color="000000"/>
              <w:bottom w:val="single" w:sz="4" w:space="0" w:color="000000"/>
              <w:right w:val="single" w:sz="4" w:space="0" w:color="000000"/>
            </w:tcBorders>
          </w:tcPr>
          <w:p w:rsidR="00121817" w:rsidRPr="00E20C94" w:rsidRDefault="00121817" w:rsidP="00E20C94">
            <w:pPr>
              <w:pStyle w:val="TableParagraph"/>
              <w:spacing w:line="270" w:lineRule="exact"/>
              <w:jc w:val="both"/>
              <w:rPr>
                <w:rFonts w:ascii="Times New Roman" w:eastAsia="Times New Roman" w:hAnsi="Times New Roman" w:cs="Times New Roman"/>
                <w:sz w:val="24"/>
                <w:szCs w:val="24"/>
              </w:rPr>
            </w:pPr>
            <w:r w:rsidRPr="00E20C94">
              <w:rPr>
                <w:rFonts w:ascii="Times New Roman" w:hAnsi="Times New Roman" w:cs="Times New Roman"/>
                <w:sz w:val="24"/>
              </w:rPr>
              <w:t>1</w:t>
            </w:r>
            <w:r w:rsidR="002A596F" w:rsidRPr="00E20C94">
              <w:rPr>
                <w:rFonts w:ascii="Times New Roman" w:hAnsi="Times New Roman" w:cs="Times New Roman"/>
                <w:sz w:val="24"/>
              </w:rPr>
              <w:t>0</w:t>
            </w:r>
          </w:p>
        </w:tc>
        <w:tc>
          <w:tcPr>
            <w:tcW w:w="1563" w:type="dxa"/>
            <w:tcBorders>
              <w:top w:val="single" w:sz="4" w:space="0" w:color="000000"/>
              <w:left w:val="single" w:sz="4" w:space="0" w:color="000000"/>
              <w:bottom w:val="single" w:sz="4" w:space="0" w:color="000000"/>
              <w:right w:val="single" w:sz="4" w:space="0" w:color="000000"/>
            </w:tcBorders>
          </w:tcPr>
          <w:p w:rsidR="00121817" w:rsidRPr="007E00F6" w:rsidRDefault="00121817" w:rsidP="007E00F6">
            <w:pPr>
              <w:jc w:val="both"/>
              <w:rPr>
                <w:rFonts w:ascii="Times New Roman" w:hAnsi="Times New Roman" w:cs="Times New Roman"/>
              </w:rPr>
            </w:pPr>
          </w:p>
        </w:tc>
        <w:tc>
          <w:tcPr>
            <w:tcW w:w="1871" w:type="dxa"/>
            <w:tcBorders>
              <w:top w:val="single" w:sz="4" w:space="0" w:color="000000"/>
              <w:left w:val="single" w:sz="4" w:space="0" w:color="000000"/>
              <w:bottom w:val="single" w:sz="4" w:space="0" w:color="000000"/>
              <w:right w:val="single" w:sz="4" w:space="0" w:color="000000"/>
            </w:tcBorders>
          </w:tcPr>
          <w:p w:rsidR="00121817" w:rsidRPr="007E00F6" w:rsidRDefault="00121817" w:rsidP="007E00F6">
            <w:pPr>
              <w:jc w:val="both"/>
              <w:rPr>
                <w:rFonts w:ascii="Times New Roman" w:hAnsi="Times New Roman" w:cs="Times New Roman"/>
              </w:rPr>
            </w:pPr>
          </w:p>
        </w:tc>
        <w:tc>
          <w:tcPr>
            <w:tcW w:w="1194" w:type="dxa"/>
            <w:tcBorders>
              <w:top w:val="single" w:sz="4" w:space="0" w:color="000000"/>
              <w:left w:val="single" w:sz="4" w:space="0" w:color="000000"/>
              <w:bottom w:val="single" w:sz="4" w:space="0" w:color="000000"/>
              <w:right w:val="single" w:sz="4" w:space="0" w:color="000000"/>
            </w:tcBorders>
          </w:tcPr>
          <w:p w:rsidR="00121817" w:rsidRPr="007E00F6" w:rsidRDefault="00121817" w:rsidP="007E00F6">
            <w:pPr>
              <w:jc w:val="both"/>
              <w:rPr>
                <w:rFonts w:ascii="Times New Roman" w:hAnsi="Times New Roman" w:cs="Times New Roman"/>
              </w:rPr>
            </w:pPr>
          </w:p>
        </w:tc>
        <w:tc>
          <w:tcPr>
            <w:tcW w:w="998" w:type="dxa"/>
            <w:tcBorders>
              <w:top w:val="single" w:sz="4" w:space="0" w:color="000000"/>
              <w:left w:val="single" w:sz="4" w:space="0" w:color="000000"/>
              <w:bottom w:val="single" w:sz="4" w:space="0" w:color="000000"/>
              <w:right w:val="single" w:sz="4" w:space="0" w:color="000000"/>
            </w:tcBorders>
          </w:tcPr>
          <w:p w:rsidR="00121817" w:rsidRPr="007E00F6" w:rsidRDefault="00121817" w:rsidP="007E00F6">
            <w:pPr>
              <w:jc w:val="both"/>
              <w:rPr>
                <w:rFonts w:ascii="Times New Roman" w:hAnsi="Times New Roman" w:cs="Times New Roman"/>
              </w:rPr>
            </w:pPr>
          </w:p>
        </w:tc>
        <w:tc>
          <w:tcPr>
            <w:tcW w:w="927" w:type="dxa"/>
            <w:tcBorders>
              <w:top w:val="single" w:sz="4" w:space="0" w:color="000000"/>
              <w:left w:val="single" w:sz="4" w:space="0" w:color="000000"/>
              <w:bottom w:val="single" w:sz="4" w:space="0" w:color="000000"/>
              <w:right w:val="single" w:sz="4" w:space="0" w:color="000000"/>
            </w:tcBorders>
          </w:tcPr>
          <w:p w:rsidR="00121817" w:rsidRPr="007E00F6" w:rsidRDefault="00121817" w:rsidP="007E00F6">
            <w:pPr>
              <w:jc w:val="both"/>
              <w:rPr>
                <w:rFonts w:ascii="Times New Roman" w:hAnsi="Times New Roman" w:cs="Times New Roman"/>
              </w:rPr>
            </w:pPr>
          </w:p>
        </w:tc>
        <w:tc>
          <w:tcPr>
            <w:tcW w:w="992" w:type="dxa"/>
            <w:tcBorders>
              <w:top w:val="single" w:sz="4" w:space="0" w:color="000000"/>
              <w:left w:val="single" w:sz="4" w:space="0" w:color="000000"/>
              <w:bottom w:val="single" w:sz="4" w:space="0" w:color="000000"/>
              <w:right w:val="single" w:sz="4" w:space="0" w:color="000000"/>
            </w:tcBorders>
          </w:tcPr>
          <w:p w:rsidR="00121817" w:rsidRPr="007E00F6" w:rsidRDefault="00121817" w:rsidP="007E00F6">
            <w:pPr>
              <w:jc w:val="both"/>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rsidR="00121817" w:rsidRPr="007E00F6" w:rsidRDefault="00121817" w:rsidP="007E00F6">
            <w:pPr>
              <w:jc w:val="both"/>
              <w:rPr>
                <w:rFonts w:ascii="Times New Roman" w:hAnsi="Times New Roman" w:cs="Times New Roman"/>
              </w:rPr>
            </w:pPr>
          </w:p>
        </w:tc>
        <w:tc>
          <w:tcPr>
            <w:tcW w:w="1257" w:type="dxa"/>
            <w:tcBorders>
              <w:top w:val="single" w:sz="4" w:space="0" w:color="000000"/>
              <w:left w:val="single" w:sz="4" w:space="0" w:color="000000"/>
              <w:bottom w:val="single" w:sz="4" w:space="0" w:color="000000"/>
              <w:right w:val="single" w:sz="4" w:space="0" w:color="000000"/>
            </w:tcBorders>
          </w:tcPr>
          <w:p w:rsidR="00121817" w:rsidRPr="007E00F6" w:rsidRDefault="00121817" w:rsidP="007E00F6">
            <w:pPr>
              <w:jc w:val="both"/>
              <w:rPr>
                <w:rFonts w:ascii="Times New Roman" w:hAnsi="Times New Roman" w:cs="Times New Roman"/>
              </w:rPr>
            </w:pPr>
          </w:p>
        </w:tc>
        <w:tc>
          <w:tcPr>
            <w:tcW w:w="1066" w:type="dxa"/>
            <w:tcBorders>
              <w:top w:val="single" w:sz="4" w:space="0" w:color="000000"/>
              <w:left w:val="single" w:sz="4" w:space="0" w:color="000000"/>
              <w:bottom w:val="single" w:sz="4" w:space="0" w:color="000000"/>
              <w:right w:val="single" w:sz="4" w:space="0" w:color="000000"/>
            </w:tcBorders>
          </w:tcPr>
          <w:p w:rsidR="00121817" w:rsidRPr="007E00F6" w:rsidRDefault="00121817" w:rsidP="007E00F6">
            <w:pPr>
              <w:jc w:val="both"/>
              <w:rPr>
                <w:rFonts w:ascii="Times New Roman" w:hAnsi="Times New Roman" w:cs="Times New Roman"/>
              </w:rPr>
            </w:pPr>
          </w:p>
        </w:tc>
        <w:tc>
          <w:tcPr>
            <w:tcW w:w="785" w:type="dxa"/>
            <w:tcBorders>
              <w:top w:val="single" w:sz="4" w:space="0" w:color="000000"/>
              <w:left w:val="single" w:sz="4" w:space="0" w:color="000000"/>
              <w:bottom w:val="single" w:sz="4" w:space="0" w:color="000000"/>
              <w:right w:val="single" w:sz="4" w:space="0" w:color="000000"/>
            </w:tcBorders>
          </w:tcPr>
          <w:p w:rsidR="00121817" w:rsidRPr="007E00F6" w:rsidRDefault="00121817" w:rsidP="007E00F6">
            <w:pPr>
              <w:jc w:val="both"/>
              <w:rPr>
                <w:rFonts w:ascii="Times New Roman" w:hAnsi="Times New Roman" w:cs="Times New Roman"/>
              </w:rPr>
            </w:pPr>
          </w:p>
        </w:tc>
        <w:tc>
          <w:tcPr>
            <w:tcW w:w="2067" w:type="dxa"/>
            <w:tcBorders>
              <w:top w:val="single" w:sz="4" w:space="0" w:color="000000"/>
              <w:left w:val="single" w:sz="4" w:space="0" w:color="000000"/>
              <w:bottom w:val="single" w:sz="4" w:space="0" w:color="000000"/>
              <w:right w:val="single" w:sz="4" w:space="0" w:color="000000"/>
            </w:tcBorders>
          </w:tcPr>
          <w:p w:rsidR="00121817" w:rsidRPr="007E00F6" w:rsidRDefault="00121817" w:rsidP="007E00F6">
            <w:pPr>
              <w:jc w:val="both"/>
              <w:rPr>
                <w:rFonts w:ascii="Times New Roman" w:hAnsi="Times New Roman" w:cs="Times New Roman"/>
              </w:rPr>
            </w:pPr>
          </w:p>
        </w:tc>
      </w:tr>
      <w:tr w:rsidR="00121817" w:rsidRPr="007E00F6" w:rsidTr="002A596F">
        <w:trPr>
          <w:trHeight w:hRule="exact" w:val="286"/>
        </w:trPr>
        <w:tc>
          <w:tcPr>
            <w:tcW w:w="432" w:type="dxa"/>
            <w:tcBorders>
              <w:top w:val="single" w:sz="4" w:space="0" w:color="000000"/>
              <w:left w:val="single" w:sz="4" w:space="0" w:color="000000"/>
              <w:bottom w:val="single" w:sz="4" w:space="0" w:color="000000"/>
              <w:right w:val="single" w:sz="4" w:space="0" w:color="000000"/>
            </w:tcBorders>
          </w:tcPr>
          <w:p w:rsidR="00121817" w:rsidRPr="00E20C94" w:rsidRDefault="002A596F" w:rsidP="00E20C94">
            <w:pPr>
              <w:pStyle w:val="TableParagraph"/>
              <w:spacing w:line="268" w:lineRule="exact"/>
              <w:jc w:val="both"/>
              <w:rPr>
                <w:rFonts w:ascii="Times New Roman" w:eastAsia="Times New Roman" w:hAnsi="Times New Roman" w:cs="Times New Roman"/>
                <w:sz w:val="24"/>
                <w:szCs w:val="24"/>
              </w:rPr>
            </w:pPr>
            <w:r w:rsidRPr="00E20C94">
              <w:rPr>
                <w:rFonts w:ascii="Times New Roman" w:hAnsi="Times New Roman" w:cs="Times New Roman"/>
                <w:sz w:val="24"/>
              </w:rPr>
              <w:t>11</w:t>
            </w:r>
          </w:p>
        </w:tc>
        <w:tc>
          <w:tcPr>
            <w:tcW w:w="1563" w:type="dxa"/>
            <w:tcBorders>
              <w:top w:val="single" w:sz="4" w:space="0" w:color="000000"/>
              <w:left w:val="single" w:sz="4" w:space="0" w:color="000000"/>
              <w:bottom w:val="single" w:sz="4" w:space="0" w:color="000000"/>
              <w:right w:val="single" w:sz="4" w:space="0" w:color="000000"/>
            </w:tcBorders>
          </w:tcPr>
          <w:p w:rsidR="00121817" w:rsidRPr="007E00F6" w:rsidRDefault="00121817" w:rsidP="007E00F6">
            <w:pPr>
              <w:jc w:val="both"/>
              <w:rPr>
                <w:rFonts w:ascii="Times New Roman" w:hAnsi="Times New Roman" w:cs="Times New Roman"/>
              </w:rPr>
            </w:pPr>
          </w:p>
        </w:tc>
        <w:tc>
          <w:tcPr>
            <w:tcW w:w="1871" w:type="dxa"/>
            <w:tcBorders>
              <w:top w:val="single" w:sz="4" w:space="0" w:color="000000"/>
              <w:left w:val="single" w:sz="4" w:space="0" w:color="000000"/>
              <w:bottom w:val="single" w:sz="4" w:space="0" w:color="000000"/>
              <w:right w:val="single" w:sz="4" w:space="0" w:color="000000"/>
            </w:tcBorders>
          </w:tcPr>
          <w:p w:rsidR="00121817" w:rsidRPr="007E00F6" w:rsidRDefault="00121817" w:rsidP="007E00F6">
            <w:pPr>
              <w:jc w:val="both"/>
              <w:rPr>
                <w:rFonts w:ascii="Times New Roman" w:hAnsi="Times New Roman" w:cs="Times New Roman"/>
              </w:rPr>
            </w:pPr>
          </w:p>
        </w:tc>
        <w:tc>
          <w:tcPr>
            <w:tcW w:w="1194" w:type="dxa"/>
            <w:tcBorders>
              <w:top w:val="single" w:sz="4" w:space="0" w:color="000000"/>
              <w:left w:val="single" w:sz="4" w:space="0" w:color="000000"/>
              <w:bottom w:val="single" w:sz="4" w:space="0" w:color="000000"/>
              <w:right w:val="single" w:sz="4" w:space="0" w:color="000000"/>
            </w:tcBorders>
          </w:tcPr>
          <w:p w:rsidR="00121817" w:rsidRPr="007E00F6" w:rsidRDefault="00121817" w:rsidP="007E00F6">
            <w:pPr>
              <w:jc w:val="both"/>
              <w:rPr>
                <w:rFonts w:ascii="Times New Roman" w:hAnsi="Times New Roman" w:cs="Times New Roman"/>
              </w:rPr>
            </w:pPr>
          </w:p>
        </w:tc>
        <w:tc>
          <w:tcPr>
            <w:tcW w:w="998" w:type="dxa"/>
            <w:tcBorders>
              <w:top w:val="single" w:sz="4" w:space="0" w:color="000000"/>
              <w:left w:val="single" w:sz="4" w:space="0" w:color="000000"/>
              <w:bottom w:val="single" w:sz="4" w:space="0" w:color="000000"/>
              <w:right w:val="single" w:sz="4" w:space="0" w:color="000000"/>
            </w:tcBorders>
          </w:tcPr>
          <w:p w:rsidR="00121817" w:rsidRPr="007E00F6" w:rsidRDefault="00121817" w:rsidP="007E00F6">
            <w:pPr>
              <w:jc w:val="both"/>
              <w:rPr>
                <w:rFonts w:ascii="Times New Roman" w:hAnsi="Times New Roman" w:cs="Times New Roman"/>
              </w:rPr>
            </w:pPr>
          </w:p>
        </w:tc>
        <w:tc>
          <w:tcPr>
            <w:tcW w:w="927" w:type="dxa"/>
            <w:tcBorders>
              <w:top w:val="single" w:sz="4" w:space="0" w:color="000000"/>
              <w:left w:val="single" w:sz="4" w:space="0" w:color="000000"/>
              <w:bottom w:val="single" w:sz="4" w:space="0" w:color="000000"/>
              <w:right w:val="single" w:sz="4" w:space="0" w:color="000000"/>
            </w:tcBorders>
          </w:tcPr>
          <w:p w:rsidR="00121817" w:rsidRPr="007E00F6" w:rsidRDefault="00121817" w:rsidP="007E00F6">
            <w:pPr>
              <w:jc w:val="both"/>
              <w:rPr>
                <w:rFonts w:ascii="Times New Roman" w:hAnsi="Times New Roman" w:cs="Times New Roman"/>
              </w:rPr>
            </w:pPr>
          </w:p>
        </w:tc>
        <w:tc>
          <w:tcPr>
            <w:tcW w:w="992" w:type="dxa"/>
            <w:tcBorders>
              <w:top w:val="single" w:sz="4" w:space="0" w:color="000000"/>
              <w:left w:val="single" w:sz="4" w:space="0" w:color="000000"/>
              <w:bottom w:val="single" w:sz="4" w:space="0" w:color="000000"/>
              <w:right w:val="single" w:sz="4" w:space="0" w:color="000000"/>
            </w:tcBorders>
          </w:tcPr>
          <w:p w:rsidR="00121817" w:rsidRPr="007E00F6" w:rsidRDefault="00121817" w:rsidP="007E00F6">
            <w:pPr>
              <w:jc w:val="both"/>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rsidR="00121817" w:rsidRPr="007E00F6" w:rsidRDefault="00121817" w:rsidP="007E00F6">
            <w:pPr>
              <w:jc w:val="both"/>
              <w:rPr>
                <w:rFonts w:ascii="Times New Roman" w:hAnsi="Times New Roman" w:cs="Times New Roman"/>
              </w:rPr>
            </w:pPr>
          </w:p>
        </w:tc>
        <w:tc>
          <w:tcPr>
            <w:tcW w:w="1257" w:type="dxa"/>
            <w:tcBorders>
              <w:top w:val="single" w:sz="4" w:space="0" w:color="000000"/>
              <w:left w:val="single" w:sz="4" w:space="0" w:color="000000"/>
              <w:bottom w:val="single" w:sz="4" w:space="0" w:color="000000"/>
              <w:right w:val="single" w:sz="4" w:space="0" w:color="000000"/>
            </w:tcBorders>
          </w:tcPr>
          <w:p w:rsidR="00121817" w:rsidRPr="007E00F6" w:rsidRDefault="00121817" w:rsidP="007E00F6">
            <w:pPr>
              <w:jc w:val="both"/>
              <w:rPr>
                <w:rFonts w:ascii="Times New Roman" w:hAnsi="Times New Roman" w:cs="Times New Roman"/>
              </w:rPr>
            </w:pPr>
          </w:p>
        </w:tc>
        <w:tc>
          <w:tcPr>
            <w:tcW w:w="1066" w:type="dxa"/>
            <w:tcBorders>
              <w:top w:val="single" w:sz="4" w:space="0" w:color="000000"/>
              <w:left w:val="single" w:sz="4" w:space="0" w:color="000000"/>
              <w:bottom w:val="single" w:sz="4" w:space="0" w:color="000000"/>
              <w:right w:val="single" w:sz="4" w:space="0" w:color="000000"/>
            </w:tcBorders>
          </w:tcPr>
          <w:p w:rsidR="00121817" w:rsidRPr="007E00F6" w:rsidRDefault="00121817" w:rsidP="007E00F6">
            <w:pPr>
              <w:jc w:val="both"/>
              <w:rPr>
                <w:rFonts w:ascii="Times New Roman" w:hAnsi="Times New Roman" w:cs="Times New Roman"/>
              </w:rPr>
            </w:pPr>
          </w:p>
        </w:tc>
        <w:tc>
          <w:tcPr>
            <w:tcW w:w="785" w:type="dxa"/>
            <w:tcBorders>
              <w:top w:val="single" w:sz="4" w:space="0" w:color="000000"/>
              <w:left w:val="single" w:sz="4" w:space="0" w:color="000000"/>
              <w:bottom w:val="single" w:sz="4" w:space="0" w:color="000000"/>
              <w:right w:val="single" w:sz="4" w:space="0" w:color="000000"/>
            </w:tcBorders>
          </w:tcPr>
          <w:p w:rsidR="00121817" w:rsidRPr="007E00F6" w:rsidRDefault="00121817" w:rsidP="007E00F6">
            <w:pPr>
              <w:jc w:val="both"/>
              <w:rPr>
                <w:rFonts w:ascii="Times New Roman" w:hAnsi="Times New Roman" w:cs="Times New Roman"/>
              </w:rPr>
            </w:pPr>
          </w:p>
        </w:tc>
        <w:tc>
          <w:tcPr>
            <w:tcW w:w="2067" w:type="dxa"/>
            <w:tcBorders>
              <w:top w:val="single" w:sz="4" w:space="0" w:color="000000"/>
              <w:left w:val="single" w:sz="4" w:space="0" w:color="000000"/>
              <w:bottom w:val="single" w:sz="4" w:space="0" w:color="000000"/>
              <w:right w:val="single" w:sz="4" w:space="0" w:color="000000"/>
            </w:tcBorders>
          </w:tcPr>
          <w:p w:rsidR="00121817" w:rsidRPr="007E00F6" w:rsidRDefault="00121817" w:rsidP="007E00F6">
            <w:pPr>
              <w:jc w:val="both"/>
              <w:rPr>
                <w:rFonts w:ascii="Times New Roman" w:hAnsi="Times New Roman" w:cs="Times New Roman"/>
              </w:rPr>
            </w:pPr>
          </w:p>
        </w:tc>
      </w:tr>
      <w:tr w:rsidR="00121817" w:rsidRPr="007E00F6" w:rsidTr="002A596F">
        <w:trPr>
          <w:trHeight w:hRule="exact" w:val="286"/>
        </w:trPr>
        <w:tc>
          <w:tcPr>
            <w:tcW w:w="432" w:type="dxa"/>
            <w:tcBorders>
              <w:top w:val="single" w:sz="4" w:space="0" w:color="000000"/>
              <w:left w:val="single" w:sz="4" w:space="0" w:color="000000"/>
              <w:bottom w:val="single" w:sz="4" w:space="0" w:color="000000"/>
              <w:right w:val="single" w:sz="4" w:space="0" w:color="000000"/>
            </w:tcBorders>
          </w:tcPr>
          <w:p w:rsidR="00121817" w:rsidRPr="00E20C94" w:rsidRDefault="002A596F" w:rsidP="00E20C94">
            <w:pPr>
              <w:pStyle w:val="TableParagraph"/>
              <w:spacing w:line="268" w:lineRule="exact"/>
              <w:jc w:val="both"/>
              <w:rPr>
                <w:rFonts w:ascii="Times New Roman" w:eastAsia="Times New Roman" w:hAnsi="Times New Roman" w:cs="Times New Roman"/>
                <w:sz w:val="24"/>
                <w:szCs w:val="24"/>
              </w:rPr>
            </w:pPr>
            <w:r w:rsidRPr="00E20C94">
              <w:rPr>
                <w:rFonts w:ascii="Times New Roman" w:hAnsi="Times New Roman" w:cs="Times New Roman"/>
                <w:sz w:val="24"/>
              </w:rPr>
              <w:t>12</w:t>
            </w:r>
          </w:p>
        </w:tc>
        <w:tc>
          <w:tcPr>
            <w:tcW w:w="1563" w:type="dxa"/>
            <w:tcBorders>
              <w:top w:val="single" w:sz="4" w:space="0" w:color="000000"/>
              <w:left w:val="single" w:sz="4" w:space="0" w:color="000000"/>
              <w:bottom w:val="single" w:sz="4" w:space="0" w:color="000000"/>
              <w:right w:val="single" w:sz="4" w:space="0" w:color="000000"/>
            </w:tcBorders>
          </w:tcPr>
          <w:p w:rsidR="00121817" w:rsidRPr="007E00F6" w:rsidRDefault="00121817" w:rsidP="007E00F6">
            <w:pPr>
              <w:jc w:val="both"/>
              <w:rPr>
                <w:rFonts w:ascii="Times New Roman" w:hAnsi="Times New Roman" w:cs="Times New Roman"/>
              </w:rPr>
            </w:pPr>
          </w:p>
        </w:tc>
        <w:tc>
          <w:tcPr>
            <w:tcW w:w="1871" w:type="dxa"/>
            <w:tcBorders>
              <w:top w:val="single" w:sz="4" w:space="0" w:color="000000"/>
              <w:left w:val="single" w:sz="4" w:space="0" w:color="000000"/>
              <w:bottom w:val="single" w:sz="4" w:space="0" w:color="000000"/>
              <w:right w:val="single" w:sz="4" w:space="0" w:color="000000"/>
            </w:tcBorders>
          </w:tcPr>
          <w:p w:rsidR="00121817" w:rsidRPr="007E00F6" w:rsidRDefault="00121817" w:rsidP="007E00F6">
            <w:pPr>
              <w:jc w:val="both"/>
              <w:rPr>
                <w:rFonts w:ascii="Times New Roman" w:hAnsi="Times New Roman" w:cs="Times New Roman"/>
              </w:rPr>
            </w:pPr>
          </w:p>
        </w:tc>
        <w:tc>
          <w:tcPr>
            <w:tcW w:w="1194" w:type="dxa"/>
            <w:tcBorders>
              <w:top w:val="single" w:sz="4" w:space="0" w:color="000000"/>
              <w:left w:val="single" w:sz="4" w:space="0" w:color="000000"/>
              <w:bottom w:val="single" w:sz="4" w:space="0" w:color="000000"/>
              <w:right w:val="single" w:sz="4" w:space="0" w:color="000000"/>
            </w:tcBorders>
          </w:tcPr>
          <w:p w:rsidR="00121817" w:rsidRPr="007E00F6" w:rsidRDefault="00121817" w:rsidP="007E00F6">
            <w:pPr>
              <w:jc w:val="both"/>
              <w:rPr>
                <w:rFonts w:ascii="Times New Roman" w:hAnsi="Times New Roman" w:cs="Times New Roman"/>
              </w:rPr>
            </w:pPr>
          </w:p>
        </w:tc>
        <w:tc>
          <w:tcPr>
            <w:tcW w:w="998" w:type="dxa"/>
            <w:tcBorders>
              <w:top w:val="single" w:sz="4" w:space="0" w:color="000000"/>
              <w:left w:val="single" w:sz="4" w:space="0" w:color="000000"/>
              <w:bottom w:val="single" w:sz="4" w:space="0" w:color="000000"/>
              <w:right w:val="single" w:sz="4" w:space="0" w:color="000000"/>
            </w:tcBorders>
          </w:tcPr>
          <w:p w:rsidR="00121817" w:rsidRPr="007E00F6" w:rsidRDefault="00121817" w:rsidP="007E00F6">
            <w:pPr>
              <w:jc w:val="both"/>
              <w:rPr>
                <w:rFonts w:ascii="Times New Roman" w:hAnsi="Times New Roman" w:cs="Times New Roman"/>
              </w:rPr>
            </w:pPr>
          </w:p>
        </w:tc>
        <w:tc>
          <w:tcPr>
            <w:tcW w:w="927" w:type="dxa"/>
            <w:tcBorders>
              <w:top w:val="single" w:sz="4" w:space="0" w:color="000000"/>
              <w:left w:val="single" w:sz="4" w:space="0" w:color="000000"/>
              <w:bottom w:val="single" w:sz="4" w:space="0" w:color="000000"/>
              <w:right w:val="single" w:sz="4" w:space="0" w:color="000000"/>
            </w:tcBorders>
          </w:tcPr>
          <w:p w:rsidR="00121817" w:rsidRPr="007E00F6" w:rsidRDefault="00121817" w:rsidP="007E00F6">
            <w:pPr>
              <w:jc w:val="both"/>
              <w:rPr>
                <w:rFonts w:ascii="Times New Roman" w:hAnsi="Times New Roman" w:cs="Times New Roman"/>
              </w:rPr>
            </w:pPr>
          </w:p>
        </w:tc>
        <w:tc>
          <w:tcPr>
            <w:tcW w:w="992" w:type="dxa"/>
            <w:tcBorders>
              <w:top w:val="single" w:sz="4" w:space="0" w:color="000000"/>
              <w:left w:val="single" w:sz="4" w:space="0" w:color="000000"/>
              <w:bottom w:val="single" w:sz="4" w:space="0" w:color="000000"/>
              <w:right w:val="single" w:sz="4" w:space="0" w:color="000000"/>
            </w:tcBorders>
          </w:tcPr>
          <w:p w:rsidR="00121817" w:rsidRPr="007E00F6" w:rsidRDefault="00121817" w:rsidP="007E00F6">
            <w:pPr>
              <w:jc w:val="both"/>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rsidR="00121817" w:rsidRPr="007E00F6" w:rsidRDefault="00121817" w:rsidP="007E00F6">
            <w:pPr>
              <w:jc w:val="both"/>
              <w:rPr>
                <w:rFonts w:ascii="Times New Roman" w:hAnsi="Times New Roman" w:cs="Times New Roman"/>
              </w:rPr>
            </w:pPr>
          </w:p>
        </w:tc>
        <w:tc>
          <w:tcPr>
            <w:tcW w:w="1257" w:type="dxa"/>
            <w:tcBorders>
              <w:top w:val="single" w:sz="4" w:space="0" w:color="000000"/>
              <w:left w:val="single" w:sz="4" w:space="0" w:color="000000"/>
              <w:bottom w:val="single" w:sz="4" w:space="0" w:color="000000"/>
              <w:right w:val="single" w:sz="4" w:space="0" w:color="000000"/>
            </w:tcBorders>
          </w:tcPr>
          <w:p w:rsidR="00121817" w:rsidRPr="007E00F6" w:rsidRDefault="00121817" w:rsidP="007E00F6">
            <w:pPr>
              <w:jc w:val="both"/>
              <w:rPr>
                <w:rFonts w:ascii="Times New Roman" w:hAnsi="Times New Roman" w:cs="Times New Roman"/>
              </w:rPr>
            </w:pPr>
          </w:p>
        </w:tc>
        <w:tc>
          <w:tcPr>
            <w:tcW w:w="1066" w:type="dxa"/>
            <w:tcBorders>
              <w:top w:val="single" w:sz="4" w:space="0" w:color="000000"/>
              <w:left w:val="single" w:sz="4" w:space="0" w:color="000000"/>
              <w:bottom w:val="single" w:sz="4" w:space="0" w:color="000000"/>
              <w:right w:val="single" w:sz="4" w:space="0" w:color="000000"/>
            </w:tcBorders>
          </w:tcPr>
          <w:p w:rsidR="00121817" w:rsidRPr="007E00F6" w:rsidRDefault="00121817" w:rsidP="007E00F6">
            <w:pPr>
              <w:jc w:val="both"/>
              <w:rPr>
                <w:rFonts w:ascii="Times New Roman" w:hAnsi="Times New Roman" w:cs="Times New Roman"/>
              </w:rPr>
            </w:pPr>
          </w:p>
        </w:tc>
        <w:tc>
          <w:tcPr>
            <w:tcW w:w="785" w:type="dxa"/>
            <w:tcBorders>
              <w:top w:val="single" w:sz="4" w:space="0" w:color="000000"/>
              <w:left w:val="single" w:sz="4" w:space="0" w:color="000000"/>
              <w:bottom w:val="single" w:sz="4" w:space="0" w:color="000000"/>
              <w:right w:val="single" w:sz="4" w:space="0" w:color="000000"/>
            </w:tcBorders>
          </w:tcPr>
          <w:p w:rsidR="00121817" w:rsidRPr="007E00F6" w:rsidRDefault="00121817" w:rsidP="007E00F6">
            <w:pPr>
              <w:jc w:val="both"/>
              <w:rPr>
                <w:rFonts w:ascii="Times New Roman" w:hAnsi="Times New Roman" w:cs="Times New Roman"/>
              </w:rPr>
            </w:pPr>
          </w:p>
        </w:tc>
        <w:tc>
          <w:tcPr>
            <w:tcW w:w="2067" w:type="dxa"/>
            <w:tcBorders>
              <w:top w:val="single" w:sz="4" w:space="0" w:color="000000"/>
              <w:left w:val="single" w:sz="4" w:space="0" w:color="000000"/>
              <w:bottom w:val="single" w:sz="4" w:space="0" w:color="000000"/>
              <w:right w:val="single" w:sz="4" w:space="0" w:color="000000"/>
            </w:tcBorders>
          </w:tcPr>
          <w:p w:rsidR="00121817" w:rsidRPr="007E00F6" w:rsidRDefault="00121817" w:rsidP="007E00F6">
            <w:pPr>
              <w:jc w:val="both"/>
              <w:rPr>
                <w:rFonts w:ascii="Times New Roman" w:hAnsi="Times New Roman" w:cs="Times New Roman"/>
              </w:rPr>
            </w:pPr>
          </w:p>
        </w:tc>
      </w:tr>
      <w:tr w:rsidR="00121817" w:rsidRPr="007E00F6" w:rsidTr="002A596F">
        <w:trPr>
          <w:trHeight w:hRule="exact" w:val="286"/>
        </w:trPr>
        <w:tc>
          <w:tcPr>
            <w:tcW w:w="432" w:type="dxa"/>
            <w:tcBorders>
              <w:top w:val="single" w:sz="4" w:space="0" w:color="000000"/>
              <w:left w:val="single" w:sz="4" w:space="0" w:color="000000"/>
              <w:bottom w:val="single" w:sz="4" w:space="0" w:color="000000"/>
              <w:right w:val="single" w:sz="4" w:space="0" w:color="000000"/>
            </w:tcBorders>
          </w:tcPr>
          <w:p w:rsidR="00121817" w:rsidRPr="00E20C94" w:rsidRDefault="002A596F" w:rsidP="00E20C94">
            <w:pPr>
              <w:pStyle w:val="TableParagraph"/>
              <w:spacing w:line="268" w:lineRule="exact"/>
              <w:jc w:val="both"/>
              <w:rPr>
                <w:rFonts w:ascii="Times New Roman" w:eastAsia="Times New Roman" w:hAnsi="Times New Roman" w:cs="Times New Roman"/>
                <w:sz w:val="24"/>
                <w:szCs w:val="24"/>
              </w:rPr>
            </w:pPr>
            <w:r w:rsidRPr="00E20C94">
              <w:rPr>
                <w:rFonts w:ascii="Times New Roman" w:hAnsi="Times New Roman" w:cs="Times New Roman"/>
                <w:sz w:val="24"/>
              </w:rPr>
              <w:t>13</w:t>
            </w:r>
          </w:p>
        </w:tc>
        <w:tc>
          <w:tcPr>
            <w:tcW w:w="1563" w:type="dxa"/>
            <w:tcBorders>
              <w:top w:val="single" w:sz="4" w:space="0" w:color="000000"/>
              <w:left w:val="single" w:sz="4" w:space="0" w:color="000000"/>
              <w:bottom w:val="single" w:sz="4" w:space="0" w:color="000000"/>
              <w:right w:val="single" w:sz="4" w:space="0" w:color="000000"/>
            </w:tcBorders>
          </w:tcPr>
          <w:p w:rsidR="00121817" w:rsidRPr="007E00F6" w:rsidRDefault="00121817" w:rsidP="007E00F6">
            <w:pPr>
              <w:jc w:val="both"/>
              <w:rPr>
                <w:rFonts w:ascii="Times New Roman" w:hAnsi="Times New Roman" w:cs="Times New Roman"/>
              </w:rPr>
            </w:pPr>
          </w:p>
        </w:tc>
        <w:tc>
          <w:tcPr>
            <w:tcW w:w="1871" w:type="dxa"/>
            <w:tcBorders>
              <w:top w:val="single" w:sz="4" w:space="0" w:color="000000"/>
              <w:left w:val="single" w:sz="4" w:space="0" w:color="000000"/>
              <w:bottom w:val="single" w:sz="4" w:space="0" w:color="000000"/>
              <w:right w:val="single" w:sz="4" w:space="0" w:color="000000"/>
            </w:tcBorders>
          </w:tcPr>
          <w:p w:rsidR="00121817" w:rsidRPr="007E00F6" w:rsidRDefault="00121817" w:rsidP="007E00F6">
            <w:pPr>
              <w:jc w:val="both"/>
              <w:rPr>
                <w:rFonts w:ascii="Times New Roman" w:hAnsi="Times New Roman" w:cs="Times New Roman"/>
              </w:rPr>
            </w:pPr>
          </w:p>
        </w:tc>
        <w:tc>
          <w:tcPr>
            <w:tcW w:w="1194" w:type="dxa"/>
            <w:tcBorders>
              <w:top w:val="single" w:sz="4" w:space="0" w:color="000000"/>
              <w:left w:val="single" w:sz="4" w:space="0" w:color="000000"/>
              <w:bottom w:val="single" w:sz="4" w:space="0" w:color="000000"/>
              <w:right w:val="single" w:sz="4" w:space="0" w:color="000000"/>
            </w:tcBorders>
          </w:tcPr>
          <w:p w:rsidR="00121817" w:rsidRPr="007E00F6" w:rsidRDefault="00121817" w:rsidP="007E00F6">
            <w:pPr>
              <w:jc w:val="both"/>
              <w:rPr>
                <w:rFonts w:ascii="Times New Roman" w:hAnsi="Times New Roman" w:cs="Times New Roman"/>
              </w:rPr>
            </w:pPr>
          </w:p>
        </w:tc>
        <w:tc>
          <w:tcPr>
            <w:tcW w:w="998" w:type="dxa"/>
            <w:tcBorders>
              <w:top w:val="single" w:sz="4" w:space="0" w:color="000000"/>
              <w:left w:val="single" w:sz="4" w:space="0" w:color="000000"/>
              <w:bottom w:val="single" w:sz="4" w:space="0" w:color="000000"/>
              <w:right w:val="single" w:sz="4" w:space="0" w:color="000000"/>
            </w:tcBorders>
          </w:tcPr>
          <w:p w:rsidR="00121817" w:rsidRPr="007E00F6" w:rsidRDefault="00121817" w:rsidP="007E00F6">
            <w:pPr>
              <w:jc w:val="both"/>
              <w:rPr>
                <w:rFonts w:ascii="Times New Roman" w:hAnsi="Times New Roman" w:cs="Times New Roman"/>
              </w:rPr>
            </w:pPr>
          </w:p>
        </w:tc>
        <w:tc>
          <w:tcPr>
            <w:tcW w:w="927" w:type="dxa"/>
            <w:tcBorders>
              <w:top w:val="single" w:sz="4" w:space="0" w:color="000000"/>
              <w:left w:val="single" w:sz="4" w:space="0" w:color="000000"/>
              <w:bottom w:val="single" w:sz="4" w:space="0" w:color="000000"/>
              <w:right w:val="single" w:sz="4" w:space="0" w:color="000000"/>
            </w:tcBorders>
          </w:tcPr>
          <w:p w:rsidR="00121817" w:rsidRPr="007E00F6" w:rsidRDefault="00121817" w:rsidP="007E00F6">
            <w:pPr>
              <w:jc w:val="both"/>
              <w:rPr>
                <w:rFonts w:ascii="Times New Roman" w:hAnsi="Times New Roman" w:cs="Times New Roman"/>
              </w:rPr>
            </w:pPr>
          </w:p>
        </w:tc>
        <w:tc>
          <w:tcPr>
            <w:tcW w:w="992" w:type="dxa"/>
            <w:tcBorders>
              <w:top w:val="single" w:sz="4" w:space="0" w:color="000000"/>
              <w:left w:val="single" w:sz="4" w:space="0" w:color="000000"/>
              <w:bottom w:val="single" w:sz="4" w:space="0" w:color="000000"/>
              <w:right w:val="single" w:sz="4" w:space="0" w:color="000000"/>
            </w:tcBorders>
          </w:tcPr>
          <w:p w:rsidR="00121817" w:rsidRPr="007E00F6" w:rsidRDefault="00121817" w:rsidP="007E00F6">
            <w:pPr>
              <w:jc w:val="both"/>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rsidR="00121817" w:rsidRPr="007E00F6" w:rsidRDefault="00121817" w:rsidP="007E00F6">
            <w:pPr>
              <w:jc w:val="both"/>
              <w:rPr>
                <w:rFonts w:ascii="Times New Roman" w:hAnsi="Times New Roman" w:cs="Times New Roman"/>
              </w:rPr>
            </w:pPr>
          </w:p>
        </w:tc>
        <w:tc>
          <w:tcPr>
            <w:tcW w:w="1257" w:type="dxa"/>
            <w:tcBorders>
              <w:top w:val="single" w:sz="4" w:space="0" w:color="000000"/>
              <w:left w:val="single" w:sz="4" w:space="0" w:color="000000"/>
              <w:bottom w:val="single" w:sz="4" w:space="0" w:color="000000"/>
              <w:right w:val="single" w:sz="4" w:space="0" w:color="000000"/>
            </w:tcBorders>
          </w:tcPr>
          <w:p w:rsidR="00121817" w:rsidRPr="007E00F6" w:rsidRDefault="00121817" w:rsidP="007E00F6">
            <w:pPr>
              <w:jc w:val="both"/>
              <w:rPr>
                <w:rFonts w:ascii="Times New Roman" w:hAnsi="Times New Roman" w:cs="Times New Roman"/>
              </w:rPr>
            </w:pPr>
          </w:p>
        </w:tc>
        <w:tc>
          <w:tcPr>
            <w:tcW w:w="1066" w:type="dxa"/>
            <w:tcBorders>
              <w:top w:val="single" w:sz="4" w:space="0" w:color="000000"/>
              <w:left w:val="single" w:sz="4" w:space="0" w:color="000000"/>
              <w:bottom w:val="single" w:sz="4" w:space="0" w:color="000000"/>
              <w:right w:val="single" w:sz="4" w:space="0" w:color="000000"/>
            </w:tcBorders>
          </w:tcPr>
          <w:p w:rsidR="00121817" w:rsidRPr="007E00F6" w:rsidRDefault="00121817" w:rsidP="007E00F6">
            <w:pPr>
              <w:jc w:val="both"/>
              <w:rPr>
                <w:rFonts w:ascii="Times New Roman" w:hAnsi="Times New Roman" w:cs="Times New Roman"/>
              </w:rPr>
            </w:pPr>
          </w:p>
        </w:tc>
        <w:tc>
          <w:tcPr>
            <w:tcW w:w="785" w:type="dxa"/>
            <w:tcBorders>
              <w:top w:val="single" w:sz="4" w:space="0" w:color="000000"/>
              <w:left w:val="single" w:sz="4" w:space="0" w:color="000000"/>
              <w:bottom w:val="single" w:sz="4" w:space="0" w:color="000000"/>
              <w:right w:val="single" w:sz="4" w:space="0" w:color="000000"/>
            </w:tcBorders>
          </w:tcPr>
          <w:p w:rsidR="00121817" w:rsidRPr="007E00F6" w:rsidRDefault="00121817" w:rsidP="007E00F6">
            <w:pPr>
              <w:jc w:val="both"/>
              <w:rPr>
                <w:rFonts w:ascii="Times New Roman" w:hAnsi="Times New Roman" w:cs="Times New Roman"/>
              </w:rPr>
            </w:pPr>
          </w:p>
        </w:tc>
        <w:tc>
          <w:tcPr>
            <w:tcW w:w="2067" w:type="dxa"/>
            <w:tcBorders>
              <w:top w:val="single" w:sz="4" w:space="0" w:color="000000"/>
              <w:left w:val="single" w:sz="4" w:space="0" w:color="000000"/>
              <w:bottom w:val="single" w:sz="4" w:space="0" w:color="000000"/>
              <w:right w:val="single" w:sz="4" w:space="0" w:color="000000"/>
            </w:tcBorders>
          </w:tcPr>
          <w:p w:rsidR="00121817" w:rsidRPr="007E00F6" w:rsidRDefault="00121817" w:rsidP="007E00F6">
            <w:pPr>
              <w:jc w:val="both"/>
              <w:rPr>
                <w:rFonts w:ascii="Times New Roman" w:hAnsi="Times New Roman" w:cs="Times New Roman"/>
              </w:rPr>
            </w:pPr>
          </w:p>
        </w:tc>
      </w:tr>
      <w:tr w:rsidR="00121817" w:rsidRPr="007E00F6" w:rsidTr="002A596F">
        <w:trPr>
          <w:trHeight w:hRule="exact" w:val="286"/>
        </w:trPr>
        <w:tc>
          <w:tcPr>
            <w:tcW w:w="432" w:type="dxa"/>
            <w:tcBorders>
              <w:top w:val="single" w:sz="4" w:space="0" w:color="000000"/>
              <w:left w:val="single" w:sz="4" w:space="0" w:color="000000"/>
              <w:bottom w:val="single" w:sz="4" w:space="0" w:color="000000"/>
              <w:right w:val="single" w:sz="4" w:space="0" w:color="000000"/>
            </w:tcBorders>
          </w:tcPr>
          <w:p w:rsidR="00121817" w:rsidRPr="00E20C94" w:rsidRDefault="002A596F" w:rsidP="00E20C94">
            <w:pPr>
              <w:pStyle w:val="TableParagraph"/>
              <w:spacing w:line="268" w:lineRule="exact"/>
              <w:jc w:val="both"/>
              <w:rPr>
                <w:rFonts w:ascii="Times New Roman" w:eastAsia="Times New Roman" w:hAnsi="Times New Roman" w:cs="Times New Roman"/>
                <w:sz w:val="24"/>
                <w:szCs w:val="24"/>
              </w:rPr>
            </w:pPr>
            <w:r w:rsidRPr="00E20C94">
              <w:rPr>
                <w:rFonts w:ascii="Times New Roman" w:hAnsi="Times New Roman" w:cs="Times New Roman"/>
                <w:sz w:val="24"/>
              </w:rPr>
              <w:t>14</w:t>
            </w:r>
          </w:p>
        </w:tc>
        <w:tc>
          <w:tcPr>
            <w:tcW w:w="1563" w:type="dxa"/>
            <w:tcBorders>
              <w:top w:val="single" w:sz="4" w:space="0" w:color="000000"/>
              <w:left w:val="single" w:sz="4" w:space="0" w:color="000000"/>
              <w:bottom w:val="single" w:sz="4" w:space="0" w:color="000000"/>
              <w:right w:val="single" w:sz="4" w:space="0" w:color="000000"/>
            </w:tcBorders>
          </w:tcPr>
          <w:p w:rsidR="00121817" w:rsidRPr="007E00F6" w:rsidRDefault="00121817" w:rsidP="007E00F6">
            <w:pPr>
              <w:jc w:val="both"/>
              <w:rPr>
                <w:rFonts w:ascii="Times New Roman" w:hAnsi="Times New Roman" w:cs="Times New Roman"/>
              </w:rPr>
            </w:pPr>
          </w:p>
        </w:tc>
        <w:tc>
          <w:tcPr>
            <w:tcW w:w="1871" w:type="dxa"/>
            <w:tcBorders>
              <w:top w:val="single" w:sz="4" w:space="0" w:color="000000"/>
              <w:left w:val="single" w:sz="4" w:space="0" w:color="000000"/>
              <w:bottom w:val="single" w:sz="4" w:space="0" w:color="000000"/>
              <w:right w:val="single" w:sz="4" w:space="0" w:color="000000"/>
            </w:tcBorders>
          </w:tcPr>
          <w:p w:rsidR="00121817" w:rsidRPr="007E00F6" w:rsidRDefault="00121817" w:rsidP="007E00F6">
            <w:pPr>
              <w:jc w:val="both"/>
              <w:rPr>
                <w:rFonts w:ascii="Times New Roman" w:hAnsi="Times New Roman" w:cs="Times New Roman"/>
              </w:rPr>
            </w:pPr>
          </w:p>
        </w:tc>
        <w:tc>
          <w:tcPr>
            <w:tcW w:w="1194" w:type="dxa"/>
            <w:tcBorders>
              <w:top w:val="single" w:sz="4" w:space="0" w:color="000000"/>
              <w:left w:val="single" w:sz="4" w:space="0" w:color="000000"/>
              <w:bottom w:val="single" w:sz="4" w:space="0" w:color="000000"/>
              <w:right w:val="single" w:sz="4" w:space="0" w:color="000000"/>
            </w:tcBorders>
          </w:tcPr>
          <w:p w:rsidR="00121817" w:rsidRPr="007E00F6" w:rsidRDefault="00121817" w:rsidP="007E00F6">
            <w:pPr>
              <w:jc w:val="both"/>
              <w:rPr>
                <w:rFonts w:ascii="Times New Roman" w:hAnsi="Times New Roman" w:cs="Times New Roman"/>
              </w:rPr>
            </w:pPr>
          </w:p>
        </w:tc>
        <w:tc>
          <w:tcPr>
            <w:tcW w:w="998" w:type="dxa"/>
            <w:tcBorders>
              <w:top w:val="single" w:sz="4" w:space="0" w:color="000000"/>
              <w:left w:val="single" w:sz="4" w:space="0" w:color="000000"/>
              <w:bottom w:val="single" w:sz="4" w:space="0" w:color="000000"/>
              <w:right w:val="single" w:sz="4" w:space="0" w:color="000000"/>
            </w:tcBorders>
          </w:tcPr>
          <w:p w:rsidR="00121817" w:rsidRPr="007E00F6" w:rsidRDefault="00121817" w:rsidP="007E00F6">
            <w:pPr>
              <w:jc w:val="both"/>
              <w:rPr>
                <w:rFonts w:ascii="Times New Roman" w:hAnsi="Times New Roman" w:cs="Times New Roman"/>
              </w:rPr>
            </w:pPr>
          </w:p>
        </w:tc>
        <w:tc>
          <w:tcPr>
            <w:tcW w:w="927" w:type="dxa"/>
            <w:tcBorders>
              <w:top w:val="single" w:sz="4" w:space="0" w:color="000000"/>
              <w:left w:val="single" w:sz="4" w:space="0" w:color="000000"/>
              <w:bottom w:val="single" w:sz="4" w:space="0" w:color="000000"/>
              <w:right w:val="single" w:sz="4" w:space="0" w:color="000000"/>
            </w:tcBorders>
          </w:tcPr>
          <w:p w:rsidR="00121817" w:rsidRPr="007E00F6" w:rsidRDefault="00121817" w:rsidP="007E00F6">
            <w:pPr>
              <w:jc w:val="both"/>
              <w:rPr>
                <w:rFonts w:ascii="Times New Roman" w:hAnsi="Times New Roman" w:cs="Times New Roman"/>
              </w:rPr>
            </w:pPr>
          </w:p>
        </w:tc>
        <w:tc>
          <w:tcPr>
            <w:tcW w:w="992" w:type="dxa"/>
            <w:tcBorders>
              <w:top w:val="single" w:sz="4" w:space="0" w:color="000000"/>
              <w:left w:val="single" w:sz="4" w:space="0" w:color="000000"/>
              <w:bottom w:val="single" w:sz="4" w:space="0" w:color="000000"/>
              <w:right w:val="single" w:sz="4" w:space="0" w:color="000000"/>
            </w:tcBorders>
          </w:tcPr>
          <w:p w:rsidR="00121817" w:rsidRPr="007E00F6" w:rsidRDefault="00121817" w:rsidP="007E00F6">
            <w:pPr>
              <w:jc w:val="both"/>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rsidR="00121817" w:rsidRPr="007E00F6" w:rsidRDefault="00121817" w:rsidP="007E00F6">
            <w:pPr>
              <w:jc w:val="both"/>
              <w:rPr>
                <w:rFonts w:ascii="Times New Roman" w:hAnsi="Times New Roman" w:cs="Times New Roman"/>
              </w:rPr>
            </w:pPr>
          </w:p>
        </w:tc>
        <w:tc>
          <w:tcPr>
            <w:tcW w:w="1257" w:type="dxa"/>
            <w:tcBorders>
              <w:top w:val="single" w:sz="4" w:space="0" w:color="000000"/>
              <w:left w:val="single" w:sz="4" w:space="0" w:color="000000"/>
              <w:bottom w:val="single" w:sz="4" w:space="0" w:color="000000"/>
              <w:right w:val="single" w:sz="4" w:space="0" w:color="000000"/>
            </w:tcBorders>
          </w:tcPr>
          <w:p w:rsidR="00121817" w:rsidRPr="007E00F6" w:rsidRDefault="00121817" w:rsidP="007E00F6">
            <w:pPr>
              <w:jc w:val="both"/>
              <w:rPr>
                <w:rFonts w:ascii="Times New Roman" w:hAnsi="Times New Roman" w:cs="Times New Roman"/>
              </w:rPr>
            </w:pPr>
          </w:p>
        </w:tc>
        <w:tc>
          <w:tcPr>
            <w:tcW w:w="1066" w:type="dxa"/>
            <w:tcBorders>
              <w:top w:val="single" w:sz="4" w:space="0" w:color="000000"/>
              <w:left w:val="single" w:sz="4" w:space="0" w:color="000000"/>
              <w:bottom w:val="single" w:sz="4" w:space="0" w:color="000000"/>
              <w:right w:val="single" w:sz="4" w:space="0" w:color="000000"/>
            </w:tcBorders>
          </w:tcPr>
          <w:p w:rsidR="00121817" w:rsidRPr="007E00F6" w:rsidRDefault="00121817" w:rsidP="007E00F6">
            <w:pPr>
              <w:jc w:val="both"/>
              <w:rPr>
                <w:rFonts w:ascii="Times New Roman" w:hAnsi="Times New Roman" w:cs="Times New Roman"/>
              </w:rPr>
            </w:pPr>
          </w:p>
        </w:tc>
        <w:tc>
          <w:tcPr>
            <w:tcW w:w="785" w:type="dxa"/>
            <w:tcBorders>
              <w:top w:val="single" w:sz="4" w:space="0" w:color="000000"/>
              <w:left w:val="single" w:sz="4" w:space="0" w:color="000000"/>
              <w:bottom w:val="single" w:sz="4" w:space="0" w:color="000000"/>
              <w:right w:val="single" w:sz="4" w:space="0" w:color="000000"/>
            </w:tcBorders>
          </w:tcPr>
          <w:p w:rsidR="00121817" w:rsidRPr="007E00F6" w:rsidRDefault="00121817" w:rsidP="007E00F6">
            <w:pPr>
              <w:jc w:val="both"/>
              <w:rPr>
                <w:rFonts w:ascii="Times New Roman" w:hAnsi="Times New Roman" w:cs="Times New Roman"/>
              </w:rPr>
            </w:pPr>
          </w:p>
        </w:tc>
        <w:tc>
          <w:tcPr>
            <w:tcW w:w="2067" w:type="dxa"/>
            <w:tcBorders>
              <w:top w:val="single" w:sz="4" w:space="0" w:color="000000"/>
              <w:left w:val="single" w:sz="4" w:space="0" w:color="000000"/>
              <w:bottom w:val="single" w:sz="4" w:space="0" w:color="000000"/>
              <w:right w:val="single" w:sz="4" w:space="0" w:color="000000"/>
            </w:tcBorders>
          </w:tcPr>
          <w:p w:rsidR="00121817" w:rsidRPr="007E00F6" w:rsidRDefault="00121817" w:rsidP="007E00F6">
            <w:pPr>
              <w:jc w:val="both"/>
              <w:rPr>
                <w:rFonts w:ascii="Times New Roman" w:hAnsi="Times New Roman" w:cs="Times New Roman"/>
              </w:rPr>
            </w:pPr>
          </w:p>
        </w:tc>
      </w:tr>
      <w:tr w:rsidR="00121817" w:rsidRPr="007E00F6" w:rsidTr="002A596F">
        <w:trPr>
          <w:trHeight w:hRule="exact" w:val="286"/>
        </w:trPr>
        <w:tc>
          <w:tcPr>
            <w:tcW w:w="432" w:type="dxa"/>
            <w:tcBorders>
              <w:top w:val="single" w:sz="4" w:space="0" w:color="000000"/>
              <w:left w:val="single" w:sz="4" w:space="0" w:color="000000"/>
              <w:bottom w:val="single" w:sz="4" w:space="0" w:color="000000"/>
              <w:right w:val="single" w:sz="4" w:space="0" w:color="000000"/>
            </w:tcBorders>
          </w:tcPr>
          <w:p w:rsidR="00121817" w:rsidRPr="00E20C94" w:rsidRDefault="002A596F" w:rsidP="00E20C94">
            <w:pPr>
              <w:pStyle w:val="TableParagraph"/>
              <w:spacing w:line="268" w:lineRule="exact"/>
              <w:jc w:val="both"/>
              <w:rPr>
                <w:rFonts w:ascii="Times New Roman" w:eastAsia="Times New Roman" w:hAnsi="Times New Roman" w:cs="Times New Roman"/>
                <w:sz w:val="24"/>
                <w:szCs w:val="24"/>
              </w:rPr>
            </w:pPr>
            <w:r w:rsidRPr="00E20C94">
              <w:rPr>
                <w:rFonts w:ascii="Times New Roman" w:hAnsi="Times New Roman" w:cs="Times New Roman"/>
                <w:sz w:val="24"/>
              </w:rPr>
              <w:t>15</w:t>
            </w:r>
          </w:p>
        </w:tc>
        <w:tc>
          <w:tcPr>
            <w:tcW w:w="1563" w:type="dxa"/>
            <w:tcBorders>
              <w:top w:val="single" w:sz="4" w:space="0" w:color="000000"/>
              <w:left w:val="single" w:sz="4" w:space="0" w:color="000000"/>
              <w:bottom w:val="single" w:sz="4" w:space="0" w:color="000000"/>
              <w:right w:val="single" w:sz="4" w:space="0" w:color="000000"/>
            </w:tcBorders>
          </w:tcPr>
          <w:p w:rsidR="00121817" w:rsidRPr="007E00F6" w:rsidRDefault="00121817" w:rsidP="007E00F6">
            <w:pPr>
              <w:jc w:val="both"/>
              <w:rPr>
                <w:rFonts w:ascii="Times New Roman" w:hAnsi="Times New Roman" w:cs="Times New Roman"/>
              </w:rPr>
            </w:pPr>
          </w:p>
        </w:tc>
        <w:tc>
          <w:tcPr>
            <w:tcW w:w="1871" w:type="dxa"/>
            <w:tcBorders>
              <w:top w:val="single" w:sz="4" w:space="0" w:color="000000"/>
              <w:left w:val="single" w:sz="4" w:space="0" w:color="000000"/>
              <w:bottom w:val="single" w:sz="4" w:space="0" w:color="000000"/>
              <w:right w:val="single" w:sz="4" w:space="0" w:color="000000"/>
            </w:tcBorders>
          </w:tcPr>
          <w:p w:rsidR="00121817" w:rsidRPr="007E00F6" w:rsidRDefault="00121817" w:rsidP="007E00F6">
            <w:pPr>
              <w:jc w:val="both"/>
              <w:rPr>
                <w:rFonts w:ascii="Times New Roman" w:hAnsi="Times New Roman" w:cs="Times New Roman"/>
              </w:rPr>
            </w:pPr>
          </w:p>
        </w:tc>
        <w:tc>
          <w:tcPr>
            <w:tcW w:w="1194" w:type="dxa"/>
            <w:tcBorders>
              <w:top w:val="single" w:sz="4" w:space="0" w:color="000000"/>
              <w:left w:val="single" w:sz="4" w:space="0" w:color="000000"/>
              <w:bottom w:val="single" w:sz="4" w:space="0" w:color="000000"/>
              <w:right w:val="single" w:sz="4" w:space="0" w:color="000000"/>
            </w:tcBorders>
          </w:tcPr>
          <w:p w:rsidR="00121817" w:rsidRPr="007E00F6" w:rsidRDefault="00121817" w:rsidP="007E00F6">
            <w:pPr>
              <w:jc w:val="both"/>
              <w:rPr>
                <w:rFonts w:ascii="Times New Roman" w:hAnsi="Times New Roman" w:cs="Times New Roman"/>
              </w:rPr>
            </w:pPr>
          </w:p>
        </w:tc>
        <w:tc>
          <w:tcPr>
            <w:tcW w:w="998" w:type="dxa"/>
            <w:tcBorders>
              <w:top w:val="single" w:sz="4" w:space="0" w:color="000000"/>
              <w:left w:val="single" w:sz="4" w:space="0" w:color="000000"/>
              <w:bottom w:val="single" w:sz="4" w:space="0" w:color="000000"/>
              <w:right w:val="single" w:sz="4" w:space="0" w:color="000000"/>
            </w:tcBorders>
          </w:tcPr>
          <w:p w:rsidR="00121817" w:rsidRPr="007E00F6" w:rsidRDefault="00121817" w:rsidP="007E00F6">
            <w:pPr>
              <w:jc w:val="both"/>
              <w:rPr>
                <w:rFonts w:ascii="Times New Roman" w:hAnsi="Times New Roman" w:cs="Times New Roman"/>
              </w:rPr>
            </w:pPr>
          </w:p>
        </w:tc>
        <w:tc>
          <w:tcPr>
            <w:tcW w:w="927" w:type="dxa"/>
            <w:tcBorders>
              <w:top w:val="single" w:sz="4" w:space="0" w:color="000000"/>
              <w:left w:val="single" w:sz="4" w:space="0" w:color="000000"/>
              <w:bottom w:val="single" w:sz="4" w:space="0" w:color="000000"/>
              <w:right w:val="single" w:sz="4" w:space="0" w:color="000000"/>
            </w:tcBorders>
          </w:tcPr>
          <w:p w:rsidR="00121817" w:rsidRPr="007E00F6" w:rsidRDefault="00121817" w:rsidP="007E00F6">
            <w:pPr>
              <w:jc w:val="both"/>
              <w:rPr>
                <w:rFonts w:ascii="Times New Roman" w:hAnsi="Times New Roman" w:cs="Times New Roman"/>
              </w:rPr>
            </w:pPr>
          </w:p>
        </w:tc>
        <w:tc>
          <w:tcPr>
            <w:tcW w:w="992" w:type="dxa"/>
            <w:tcBorders>
              <w:top w:val="single" w:sz="4" w:space="0" w:color="000000"/>
              <w:left w:val="single" w:sz="4" w:space="0" w:color="000000"/>
              <w:bottom w:val="single" w:sz="4" w:space="0" w:color="000000"/>
              <w:right w:val="single" w:sz="4" w:space="0" w:color="000000"/>
            </w:tcBorders>
          </w:tcPr>
          <w:p w:rsidR="00121817" w:rsidRPr="007E00F6" w:rsidRDefault="00121817" w:rsidP="007E00F6">
            <w:pPr>
              <w:jc w:val="both"/>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rsidR="00121817" w:rsidRPr="007E00F6" w:rsidRDefault="00121817" w:rsidP="007E00F6">
            <w:pPr>
              <w:jc w:val="both"/>
              <w:rPr>
                <w:rFonts w:ascii="Times New Roman" w:hAnsi="Times New Roman" w:cs="Times New Roman"/>
              </w:rPr>
            </w:pPr>
          </w:p>
        </w:tc>
        <w:tc>
          <w:tcPr>
            <w:tcW w:w="1257" w:type="dxa"/>
            <w:tcBorders>
              <w:top w:val="single" w:sz="4" w:space="0" w:color="000000"/>
              <w:left w:val="single" w:sz="4" w:space="0" w:color="000000"/>
              <w:bottom w:val="single" w:sz="4" w:space="0" w:color="000000"/>
              <w:right w:val="single" w:sz="4" w:space="0" w:color="000000"/>
            </w:tcBorders>
          </w:tcPr>
          <w:p w:rsidR="00121817" w:rsidRPr="007E00F6" w:rsidRDefault="00121817" w:rsidP="007E00F6">
            <w:pPr>
              <w:jc w:val="both"/>
              <w:rPr>
                <w:rFonts w:ascii="Times New Roman" w:hAnsi="Times New Roman" w:cs="Times New Roman"/>
              </w:rPr>
            </w:pPr>
          </w:p>
        </w:tc>
        <w:tc>
          <w:tcPr>
            <w:tcW w:w="1066" w:type="dxa"/>
            <w:tcBorders>
              <w:top w:val="single" w:sz="4" w:space="0" w:color="000000"/>
              <w:left w:val="single" w:sz="4" w:space="0" w:color="000000"/>
              <w:bottom w:val="single" w:sz="4" w:space="0" w:color="000000"/>
              <w:right w:val="single" w:sz="4" w:space="0" w:color="000000"/>
            </w:tcBorders>
          </w:tcPr>
          <w:p w:rsidR="00121817" w:rsidRPr="007E00F6" w:rsidRDefault="00121817" w:rsidP="007E00F6">
            <w:pPr>
              <w:jc w:val="both"/>
              <w:rPr>
                <w:rFonts w:ascii="Times New Roman" w:hAnsi="Times New Roman" w:cs="Times New Roman"/>
              </w:rPr>
            </w:pPr>
          </w:p>
        </w:tc>
        <w:tc>
          <w:tcPr>
            <w:tcW w:w="785" w:type="dxa"/>
            <w:tcBorders>
              <w:top w:val="single" w:sz="4" w:space="0" w:color="000000"/>
              <w:left w:val="single" w:sz="4" w:space="0" w:color="000000"/>
              <w:bottom w:val="single" w:sz="4" w:space="0" w:color="000000"/>
              <w:right w:val="single" w:sz="4" w:space="0" w:color="000000"/>
            </w:tcBorders>
          </w:tcPr>
          <w:p w:rsidR="00121817" w:rsidRPr="007E00F6" w:rsidRDefault="00121817" w:rsidP="007E00F6">
            <w:pPr>
              <w:jc w:val="both"/>
              <w:rPr>
                <w:rFonts w:ascii="Times New Roman" w:hAnsi="Times New Roman" w:cs="Times New Roman"/>
              </w:rPr>
            </w:pPr>
          </w:p>
        </w:tc>
        <w:tc>
          <w:tcPr>
            <w:tcW w:w="2067" w:type="dxa"/>
            <w:tcBorders>
              <w:top w:val="single" w:sz="4" w:space="0" w:color="000000"/>
              <w:left w:val="single" w:sz="4" w:space="0" w:color="000000"/>
              <w:bottom w:val="single" w:sz="4" w:space="0" w:color="000000"/>
              <w:right w:val="single" w:sz="4" w:space="0" w:color="000000"/>
            </w:tcBorders>
          </w:tcPr>
          <w:p w:rsidR="00121817" w:rsidRPr="007E00F6" w:rsidRDefault="00121817" w:rsidP="007E00F6">
            <w:pPr>
              <w:jc w:val="both"/>
              <w:rPr>
                <w:rFonts w:ascii="Times New Roman" w:hAnsi="Times New Roman" w:cs="Times New Roman"/>
              </w:rPr>
            </w:pPr>
          </w:p>
        </w:tc>
      </w:tr>
      <w:tr w:rsidR="00121817" w:rsidRPr="007E00F6" w:rsidTr="002A596F">
        <w:trPr>
          <w:trHeight w:hRule="exact" w:val="286"/>
        </w:trPr>
        <w:tc>
          <w:tcPr>
            <w:tcW w:w="432" w:type="dxa"/>
            <w:tcBorders>
              <w:top w:val="single" w:sz="4" w:space="0" w:color="000000"/>
              <w:left w:val="single" w:sz="4" w:space="0" w:color="000000"/>
              <w:bottom w:val="single" w:sz="4" w:space="0" w:color="000000"/>
              <w:right w:val="single" w:sz="4" w:space="0" w:color="000000"/>
            </w:tcBorders>
          </w:tcPr>
          <w:p w:rsidR="00121817" w:rsidRPr="00E20C94" w:rsidRDefault="002A596F" w:rsidP="00E20C94">
            <w:pPr>
              <w:pStyle w:val="TableParagraph"/>
              <w:spacing w:line="268" w:lineRule="exact"/>
              <w:jc w:val="both"/>
              <w:rPr>
                <w:rFonts w:ascii="Times New Roman" w:eastAsia="Times New Roman" w:hAnsi="Times New Roman" w:cs="Times New Roman"/>
                <w:sz w:val="24"/>
                <w:szCs w:val="24"/>
              </w:rPr>
            </w:pPr>
            <w:r w:rsidRPr="00E20C94">
              <w:rPr>
                <w:rFonts w:ascii="Times New Roman" w:hAnsi="Times New Roman" w:cs="Times New Roman"/>
                <w:sz w:val="24"/>
              </w:rPr>
              <w:t>16</w:t>
            </w:r>
          </w:p>
        </w:tc>
        <w:tc>
          <w:tcPr>
            <w:tcW w:w="1563" w:type="dxa"/>
            <w:tcBorders>
              <w:top w:val="single" w:sz="4" w:space="0" w:color="000000"/>
              <w:left w:val="single" w:sz="4" w:space="0" w:color="000000"/>
              <w:bottom w:val="single" w:sz="4" w:space="0" w:color="000000"/>
              <w:right w:val="single" w:sz="4" w:space="0" w:color="000000"/>
            </w:tcBorders>
          </w:tcPr>
          <w:p w:rsidR="00121817" w:rsidRPr="007E00F6" w:rsidRDefault="00121817" w:rsidP="007E00F6">
            <w:pPr>
              <w:jc w:val="both"/>
              <w:rPr>
                <w:rFonts w:ascii="Times New Roman" w:hAnsi="Times New Roman" w:cs="Times New Roman"/>
              </w:rPr>
            </w:pPr>
          </w:p>
        </w:tc>
        <w:tc>
          <w:tcPr>
            <w:tcW w:w="1871" w:type="dxa"/>
            <w:tcBorders>
              <w:top w:val="single" w:sz="4" w:space="0" w:color="000000"/>
              <w:left w:val="single" w:sz="4" w:space="0" w:color="000000"/>
              <w:bottom w:val="single" w:sz="4" w:space="0" w:color="000000"/>
              <w:right w:val="single" w:sz="4" w:space="0" w:color="000000"/>
            </w:tcBorders>
          </w:tcPr>
          <w:p w:rsidR="00121817" w:rsidRPr="007E00F6" w:rsidRDefault="00121817" w:rsidP="007E00F6">
            <w:pPr>
              <w:jc w:val="both"/>
              <w:rPr>
                <w:rFonts w:ascii="Times New Roman" w:hAnsi="Times New Roman" w:cs="Times New Roman"/>
              </w:rPr>
            </w:pPr>
          </w:p>
        </w:tc>
        <w:tc>
          <w:tcPr>
            <w:tcW w:w="1194" w:type="dxa"/>
            <w:tcBorders>
              <w:top w:val="single" w:sz="4" w:space="0" w:color="000000"/>
              <w:left w:val="single" w:sz="4" w:space="0" w:color="000000"/>
              <w:bottom w:val="single" w:sz="4" w:space="0" w:color="000000"/>
              <w:right w:val="single" w:sz="4" w:space="0" w:color="000000"/>
            </w:tcBorders>
          </w:tcPr>
          <w:p w:rsidR="00121817" w:rsidRPr="007E00F6" w:rsidRDefault="00121817" w:rsidP="007E00F6">
            <w:pPr>
              <w:jc w:val="both"/>
              <w:rPr>
                <w:rFonts w:ascii="Times New Roman" w:hAnsi="Times New Roman" w:cs="Times New Roman"/>
              </w:rPr>
            </w:pPr>
          </w:p>
        </w:tc>
        <w:tc>
          <w:tcPr>
            <w:tcW w:w="998" w:type="dxa"/>
            <w:tcBorders>
              <w:top w:val="single" w:sz="4" w:space="0" w:color="000000"/>
              <w:left w:val="single" w:sz="4" w:space="0" w:color="000000"/>
              <w:bottom w:val="single" w:sz="4" w:space="0" w:color="000000"/>
              <w:right w:val="single" w:sz="4" w:space="0" w:color="000000"/>
            </w:tcBorders>
          </w:tcPr>
          <w:p w:rsidR="00121817" w:rsidRPr="007E00F6" w:rsidRDefault="00121817" w:rsidP="007E00F6">
            <w:pPr>
              <w:jc w:val="both"/>
              <w:rPr>
                <w:rFonts w:ascii="Times New Roman" w:hAnsi="Times New Roman" w:cs="Times New Roman"/>
              </w:rPr>
            </w:pPr>
          </w:p>
        </w:tc>
        <w:tc>
          <w:tcPr>
            <w:tcW w:w="927" w:type="dxa"/>
            <w:tcBorders>
              <w:top w:val="single" w:sz="4" w:space="0" w:color="000000"/>
              <w:left w:val="single" w:sz="4" w:space="0" w:color="000000"/>
              <w:bottom w:val="single" w:sz="4" w:space="0" w:color="000000"/>
              <w:right w:val="single" w:sz="4" w:space="0" w:color="000000"/>
            </w:tcBorders>
          </w:tcPr>
          <w:p w:rsidR="00121817" w:rsidRPr="007E00F6" w:rsidRDefault="00121817" w:rsidP="007E00F6">
            <w:pPr>
              <w:jc w:val="both"/>
              <w:rPr>
                <w:rFonts w:ascii="Times New Roman" w:hAnsi="Times New Roman" w:cs="Times New Roman"/>
              </w:rPr>
            </w:pPr>
          </w:p>
        </w:tc>
        <w:tc>
          <w:tcPr>
            <w:tcW w:w="992" w:type="dxa"/>
            <w:tcBorders>
              <w:top w:val="single" w:sz="4" w:space="0" w:color="000000"/>
              <w:left w:val="single" w:sz="4" w:space="0" w:color="000000"/>
              <w:bottom w:val="single" w:sz="4" w:space="0" w:color="000000"/>
              <w:right w:val="single" w:sz="4" w:space="0" w:color="000000"/>
            </w:tcBorders>
          </w:tcPr>
          <w:p w:rsidR="00121817" w:rsidRPr="007E00F6" w:rsidRDefault="00121817" w:rsidP="007E00F6">
            <w:pPr>
              <w:jc w:val="both"/>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rsidR="00121817" w:rsidRPr="007E00F6" w:rsidRDefault="00121817" w:rsidP="007E00F6">
            <w:pPr>
              <w:jc w:val="both"/>
              <w:rPr>
                <w:rFonts w:ascii="Times New Roman" w:hAnsi="Times New Roman" w:cs="Times New Roman"/>
              </w:rPr>
            </w:pPr>
          </w:p>
        </w:tc>
        <w:tc>
          <w:tcPr>
            <w:tcW w:w="1257" w:type="dxa"/>
            <w:tcBorders>
              <w:top w:val="single" w:sz="4" w:space="0" w:color="000000"/>
              <w:left w:val="single" w:sz="4" w:space="0" w:color="000000"/>
              <w:bottom w:val="single" w:sz="4" w:space="0" w:color="000000"/>
              <w:right w:val="single" w:sz="4" w:space="0" w:color="000000"/>
            </w:tcBorders>
          </w:tcPr>
          <w:p w:rsidR="00121817" w:rsidRPr="007E00F6" w:rsidRDefault="00121817" w:rsidP="007E00F6">
            <w:pPr>
              <w:jc w:val="both"/>
              <w:rPr>
                <w:rFonts w:ascii="Times New Roman" w:hAnsi="Times New Roman" w:cs="Times New Roman"/>
              </w:rPr>
            </w:pPr>
          </w:p>
        </w:tc>
        <w:tc>
          <w:tcPr>
            <w:tcW w:w="1066" w:type="dxa"/>
            <w:tcBorders>
              <w:top w:val="single" w:sz="4" w:space="0" w:color="000000"/>
              <w:left w:val="single" w:sz="4" w:space="0" w:color="000000"/>
              <w:bottom w:val="single" w:sz="4" w:space="0" w:color="000000"/>
              <w:right w:val="single" w:sz="4" w:space="0" w:color="000000"/>
            </w:tcBorders>
          </w:tcPr>
          <w:p w:rsidR="00121817" w:rsidRPr="007E00F6" w:rsidRDefault="00121817" w:rsidP="007E00F6">
            <w:pPr>
              <w:jc w:val="both"/>
              <w:rPr>
                <w:rFonts w:ascii="Times New Roman" w:hAnsi="Times New Roman" w:cs="Times New Roman"/>
              </w:rPr>
            </w:pPr>
          </w:p>
        </w:tc>
        <w:tc>
          <w:tcPr>
            <w:tcW w:w="785" w:type="dxa"/>
            <w:tcBorders>
              <w:top w:val="single" w:sz="4" w:space="0" w:color="000000"/>
              <w:left w:val="single" w:sz="4" w:space="0" w:color="000000"/>
              <w:bottom w:val="single" w:sz="4" w:space="0" w:color="000000"/>
              <w:right w:val="single" w:sz="4" w:space="0" w:color="000000"/>
            </w:tcBorders>
          </w:tcPr>
          <w:p w:rsidR="00121817" w:rsidRPr="007E00F6" w:rsidRDefault="00121817" w:rsidP="007E00F6">
            <w:pPr>
              <w:jc w:val="both"/>
              <w:rPr>
                <w:rFonts w:ascii="Times New Roman" w:hAnsi="Times New Roman" w:cs="Times New Roman"/>
              </w:rPr>
            </w:pPr>
          </w:p>
        </w:tc>
        <w:tc>
          <w:tcPr>
            <w:tcW w:w="2067" w:type="dxa"/>
            <w:tcBorders>
              <w:top w:val="single" w:sz="4" w:space="0" w:color="000000"/>
              <w:left w:val="single" w:sz="4" w:space="0" w:color="000000"/>
              <w:bottom w:val="single" w:sz="4" w:space="0" w:color="000000"/>
              <w:right w:val="single" w:sz="4" w:space="0" w:color="000000"/>
            </w:tcBorders>
          </w:tcPr>
          <w:p w:rsidR="00121817" w:rsidRPr="007E00F6" w:rsidRDefault="00121817" w:rsidP="007E00F6">
            <w:pPr>
              <w:jc w:val="both"/>
              <w:rPr>
                <w:rFonts w:ascii="Times New Roman" w:hAnsi="Times New Roman" w:cs="Times New Roman"/>
              </w:rPr>
            </w:pPr>
          </w:p>
        </w:tc>
      </w:tr>
      <w:tr w:rsidR="00121817" w:rsidRPr="007E00F6" w:rsidTr="002A596F">
        <w:trPr>
          <w:trHeight w:hRule="exact" w:val="288"/>
        </w:trPr>
        <w:tc>
          <w:tcPr>
            <w:tcW w:w="432" w:type="dxa"/>
            <w:tcBorders>
              <w:top w:val="single" w:sz="4" w:space="0" w:color="000000"/>
              <w:left w:val="single" w:sz="4" w:space="0" w:color="000000"/>
              <w:bottom w:val="single" w:sz="4" w:space="0" w:color="000000"/>
              <w:right w:val="single" w:sz="4" w:space="0" w:color="000000"/>
            </w:tcBorders>
          </w:tcPr>
          <w:p w:rsidR="00121817" w:rsidRPr="00E20C94" w:rsidRDefault="002A596F" w:rsidP="00E20C94">
            <w:pPr>
              <w:pStyle w:val="TableParagraph"/>
              <w:spacing w:line="270" w:lineRule="exact"/>
              <w:jc w:val="both"/>
              <w:rPr>
                <w:rFonts w:ascii="Times New Roman" w:eastAsia="Times New Roman" w:hAnsi="Times New Roman" w:cs="Times New Roman"/>
                <w:sz w:val="24"/>
                <w:szCs w:val="24"/>
              </w:rPr>
            </w:pPr>
            <w:r w:rsidRPr="00E20C94">
              <w:rPr>
                <w:rFonts w:ascii="Times New Roman" w:hAnsi="Times New Roman" w:cs="Times New Roman"/>
                <w:sz w:val="24"/>
              </w:rPr>
              <w:t>17</w:t>
            </w:r>
          </w:p>
        </w:tc>
        <w:tc>
          <w:tcPr>
            <w:tcW w:w="1563" w:type="dxa"/>
            <w:tcBorders>
              <w:top w:val="single" w:sz="4" w:space="0" w:color="000000"/>
              <w:left w:val="single" w:sz="4" w:space="0" w:color="000000"/>
              <w:bottom w:val="single" w:sz="4" w:space="0" w:color="000000"/>
              <w:right w:val="single" w:sz="4" w:space="0" w:color="000000"/>
            </w:tcBorders>
          </w:tcPr>
          <w:p w:rsidR="00121817" w:rsidRPr="007E00F6" w:rsidRDefault="00121817" w:rsidP="007E00F6">
            <w:pPr>
              <w:jc w:val="both"/>
              <w:rPr>
                <w:rFonts w:ascii="Times New Roman" w:hAnsi="Times New Roman" w:cs="Times New Roman"/>
              </w:rPr>
            </w:pPr>
          </w:p>
        </w:tc>
        <w:tc>
          <w:tcPr>
            <w:tcW w:w="1871" w:type="dxa"/>
            <w:tcBorders>
              <w:top w:val="single" w:sz="4" w:space="0" w:color="000000"/>
              <w:left w:val="single" w:sz="4" w:space="0" w:color="000000"/>
              <w:bottom w:val="single" w:sz="4" w:space="0" w:color="000000"/>
              <w:right w:val="single" w:sz="4" w:space="0" w:color="000000"/>
            </w:tcBorders>
          </w:tcPr>
          <w:p w:rsidR="00121817" w:rsidRPr="007E00F6" w:rsidRDefault="00121817" w:rsidP="007E00F6">
            <w:pPr>
              <w:jc w:val="both"/>
              <w:rPr>
                <w:rFonts w:ascii="Times New Roman" w:hAnsi="Times New Roman" w:cs="Times New Roman"/>
              </w:rPr>
            </w:pPr>
          </w:p>
        </w:tc>
        <w:tc>
          <w:tcPr>
            <w:tcW w:w="1194" w:type="dxa"/>
            <w:tcBorders>
              <w:top w:val="single" w:sz="4" w:space="0" w:color="000000"/>
              <w:left w:val="single" w:sz="4" w:space="0" w:color="000000"/>
              <w:bottom w:val="single" w:sz="4" w:space="0" w:color="000000"/>
              <w:right w:val="single" w:sz="4" w:space="0" w:color="000000"/>
            </w:tcBorders>
          </w:tcPr>
          <w:p w:rsidR="00121817" w:rsidRPr="007E00F6" w:rsidRDefault="00121817" w:rsidP="007E00F6">
            <w:pPr>
              <w:jc w:val="both"/>
              <w:rPr>
                <w:rFonts w:ascii="Times New Roman" w:hAnsi="Times New Roman" w:cs="Times New Roman"/>
              </w:rPr>
            </w:pPr>
          </w:p>
        </w:tc>
        <w:tc>
          <w:tcPr>
            <w:tcW w:w="998" w:type="dxa"/>
            <w:tcBorders>
              <w:top w:val="single" w:sz="4" w:space="0" w:color="000000"/>
              <w:left w:val="single" w:sz="4" w:space="0" w:color="000000"/>
              <w:bottom w:val="single" w:sz="4" w:space="0" w:color="000000"/>
              <w:right w:val="single" w:sz="4" w:space="0" w:color="000000"/>
            </w:tcBorders>
          </w:tcPr>
          <w:p w:rsidR="00121817" w:rsidRPr="007E00F6" w:rsidRDefault="00121817" w:rsidP="007E00F6">
            <w:pPr>
              <w:jc w:val="both"/>
              <w:rPr>
                <w:rFonts w:ascii="Times New Roman" w:hAnsi="Times New Roman" w:cs="Times New Roman"/>
              </w:rPr>
            </w:pPr>
          </w:p>
        </w:tc>
        <w:tc>
          <w:tcPr>
            <w:tcW w:w="927" w:type="dxa"/>
            <w:tcBorders>
              <w:top w:val="single" w:sz="4" w:space="0" w:color="000000"/>
              <w:left w:val="single" w:sz="4" w:space="0" w:color="000000"/>
              <w:bottom w:val="single" w:sz="4" w:space="0" w:color="000000"/>
              <w:right w:val="single" w:sz="4" w:space="0" w:color="000000"/>
            </w:tcBorders>
          </w:tcPr>
          <w:p w:rsidR="00121817" w:rsidRPr="007E00F6" w:rsidRDefault="00121817" w:rsidP="007E00F6">
            <w:pPr>
              <w:jc w:val="both"/>
              <w:rPr>
                <w:rFonts w:ascii="Times New Roman" w:hAnsi="Times New Roman" w:cs="Times New Roman"/>
              </w:rPr>
            </w:pPr>
          </w:p>
        </w:tc>
        <w:tc>
          <w:tcPr>
            <w:tcW w:w="992" w:type="dxa"/>
            <w:tcBorders>
              <w:top w:val="single" w:sz="4" w:space="0" w:color="000000"/>
              <w:left w:val="single" w:sz="4" w:space="0" w:color="000000"/>
              <w:bottom w:val="single" w:sz="4" w:space="0" w:color="000000"/>
              <w:right w:val="single" w:sz="4" w:space="0" w:color="000000"/>
            </w:tcBorders>
          </w:tcPr>
          <w:p w:rsidR="00121817" w:rsidRPr="007E00F6" w:rsidRDefault="00121817" w:rsidP="007E00F6">
            <w:pPr>
              <w:jc w:val="both"/>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rsidR="00121817" w:rsidRPr="007E00F6" w:rsidRDefault="00121817" w:rsidP="007E00F6">
            <w:pPr>
              <w:jc w:val="both"/>
              <w:rPr>
                <w:rFonts w:ascii="Times New Roman" w:hAnsi="Times New Roman" w:cs="Times New Roman"/>
              </w:rPr>
            </w:pPr>
          </w:p>
        </w:tc>
        <w:tc>
          <w:tcPr>
            <w:tcW w:w="1257" w:type="dxa"/>
            <w:tcBorders>
              <w:top w:val="single" w:sz="4" w:space="0" w:color="000000"/>
              <w:left w:val="single" w:sz="4" w:space="0" w:color="000000"/>
              <w:bottom w:val="single" w:sz="4" w:space="0" w:color="000000"/>
              <w:right w:val="single" w:sz="4" w:space="0" w:color="000000"/>
            </w:tcBorders>
          </w:tcPr>
          <w:p w:rsidR="00121817" w:rsidRPr="007E00F6" w:rsidRDefault="00121817" w:rsidP="007E00F6">
            <w:pPr>
              <w:jc w:val="both"/>
              <w:rPr>
                <w:rFonts w:ascii="Times New Roman" w:hAnsi="Times New Roman" w:cs="Times New Roman"/>
              </w:rPr>
            </w:pPr>
          </w:p>
        </w:tc>
        <w:tc>
          <w:tcPr>
            <w:tcW w:w="1066" w:type="dxa"/>
            <w:tcBorders>
              <w:top w:val="single" w:sz="4" w:space="0" w:color="000000"/>
              <w:left w:val="single" w:sz="4" w:space="0" w:color="000000"/>
              <w:bottom w:val="single" w:sz="4" w:space="0" w:color="000000"/>
              <w:right w:val="single" w:sz="4" w:space="0" w:color="000000"/>
            </w:tcBorders>
          </w:tcPr>
          <w:p w:rsidR="00121817" w:rsidRPr="007E00F6" w:rsidRDefault="00121817" w:rsidP="007E00F6">
            <w:pPr>
              <w:jc w:val="both"/>
              <w:rPr>
                <w:rFonts w:ascii="Times New Roman" w:hAnsi="Times New Roman" w:cs="Times New Roman"/>
              </w:rPr>
            </w:pPr>
          </w:p>
        </w:tc>
        <w:tc>
          <w:tcPr>
            <w:tcW w:w="785" w:type="dxa"/>
            <w:tcBorders>
              <w:top w:val="single" w:sz="4" w:space="0" w:color="000000"/>
              <w:left w:val="single" w:sz="4" w:space="0" w:color="000000"/>
              <w:bottom w:val="single" w:sz="4" w:space="0" w:color="000000"/>
              <w:right w:val="single" w:sz="4" w:space="0" w:color="000000"/>
            </w:tcBorders>
          </w:tcPr>
          <w:p w:rsidR="00121817" w:rsidRPr="007E00F6" w:rsidRDefault="00121817" w:rsidP="007E00F6">
            <w:pPr>
              <w:jc w:val="both"/>
              <w:rPr>
                <w:rFonts w:ascii="Times New Roman" w:hAnsi="Times New Roman" w:cs="Times New Roman"/>
              </w:rPr>
            </w:pPr>
          </w:p>
        </w:tc>
        <w:tc>
          <w:tcPr>
            <w:tcW w:w="2067" w:type="dxa"/>
            <w:tcBorders>
              <w:top w:val="single" w:sz="4" w:space="0" w:color="000000"/>
              <w:left w:val="single" w:sz="4" w:space="0" w:color="000000"/>
              <w:bottom w:val="single" w:sz="4" w:space="0" w:color="000000"/>
              <w:right w:val="single" w:sz="4" w:space="0" w:color="000000"/>
            </w:tcBorders>
          </w:tcPr>
          <w:p w:rsidR="00121817" w:rsidRPr="007E00F6" w:rsidRDefault="00121817" w:rsidP="007E00F6">
            <w:pPr>
              <w:jc w:val="both"/>
              <w:rPr>
                <w:rFonts w:ascii="Times New Roman" w:hAnsi="Times New Roman" w:cs="Times New Roman"/>
              </w:rPr>
            </w:pPr>
          </w:p>
        </w:tc>
      </w:tr>
      <w:tr w:rsidR="002A596F" w:rsidRPr="007E00F6" w:rsidTr="002A596F">
        <w:trPr>
          <w:trHeight w:hRule="exact" w:val="288"/>
        </w:trPr>
        <w:tc>
          <w:tcPr>
            <w:tcW w:w="432" w:type="dxa"/>
            <w:tcBorders>
              <w:top w:val="single" w:sz="4" w:space="0" w:color="000000"/>
              <w:left w:val="single" w:sz="4" w:space="0" w:color="000000"/>
              <w:bottom w:val="single" w:sz="4" w:space="0" w:color="000000"/>
              <w:right w:val="single" w:sz="4" w:space="0" w:color="000000"/>
            </w:tcBorders>
          </w:tcPr>
          <w:p w:rsidR="002A596F" w:rsidRPr="00E20C94" w:rsidRDefault="002A596F" w:rsidP="00E20C94">
            <w:pPr>
              <w:pStyle w:val="TableParagraph"/>
              <w:spacing w:line="270" w:lineRule="exact"/>
              <w:jc w:val="both"/>
              <w:rPr>
                <w:rFonts w:ascii="Times New Roman" w:hAnsi="Times New Roman" w:cs="Times New Roman"/>
                <w:sz w:val="24"/>
              </w:rPr>
            </w:pPr>
            <w:r w:rsidRPr="00E20C94">
              <w:rPr>
                <w:rFonts w:ascii="Times New Roman" w:hAnsi="Times New Roman" w:cs="Times New Roman"/>
                <w:sz w:val="24"/>
              </w:rPr>
              <w:t>18</w:t>
            </w:r>
          </w:p>
        </w:tc>
        <w:tc>
          <w:tcPr>
            <w:tcW w:w="1563" w:type="dxa"/>
            <w:tcBorders>
              <w:top w:val="single" w:sz="4" w:space="0" w:color="000000"/>
              <w:left w:val="single" w:sz="4" w:space="0" w:color="000000"/>
              <w:bottom w:val="single" w:sz="4" w:space="0" w:color="000000"/>
              <w:right w:val="single" w:sz="4" w:space="0" w:color="000000"/>
            </w:tcBorders>
          </w:tcPr>
          <w:p w:rsidR="002A596F" w:rsidRPr="007E00F6" w:rsidRDefault="002A596F" w:rsidP="007E00F6">
            <w:pPr>
              <w:jc w:val="both"/>
              <w:rPr>
                <w:rFonts w:ascii="Times New Roman" w:hAnsi="Times New Roman" w:cs="Times New Roman"/>
              </w:rPr>
            </w:pPr>
          </w:p>
        </w:tc>
        <w:tc>
          <w:tcPr>
            <w:tcW w:w="1871" w:type="dxa"/>
            <w:tcBorders>
              <w:top w:val="single" w:sz="4" w:space="0" w:color="000000"/>
              <w:left w:val="single" w:sz="4" w:space="0" w:color="000000"/>
              <w:bottom w:val="single" w:sz="4" w:space="0" w:color="000000"/>
              <w:right w:val="single" w:sz="4" w:space="0" w:color="000000"/>
            </w:tcBorders>
          </w:tcPr>
          <w:p w:rsidR="002A596F" w:rsidRPr="007E00F6" w:rsidRDefault="002A596F" w:rsidP="007E00F6">
            <w:pPr>
              <w:jc w:val="both"/>
              <w:rPr>
                <w:rFonts w:ascii="Times New Roman" w:hAnsi="Times New Roman" w:cs="Times New Roman"/>
              </w:rPr>
            </w:pPr>
          </w:p>
        </w:tc>
        <w:tc>
          <w:tcPr>
            <w:tcW w:w="1194" w:type="dxa"/>
            <w:tcBorders>
              <w:top w:val="single" w:sz="4" w:space="0" w:color="000000"/>
              <w:left w:val="single" w:sz="4" w:space="0" w:color="000000"/>
              <w:bottom w:val="single" w:sz="4" w:space="0" w:color="000000"/>
              <w:right w:val="single" w:sz="4" w:space="0" w:color="000000"/>
            </w:tcBorders>
          </w:tcPr>
          <w:p w:rsidR="002A596F" w:rsidRPr="007E00F6" w:rsidRDefault="002A596F" w:rsidP="007E00F6">
            <w:pPr>
              <w:jc w:val="both"/>
              <w:rPr>
                <w:rFonts w:ascii="Times New Roman" w:hAnsi="Times New Roman" w:cs="Times New Roman"/>
              </w:rPr>
            </w:pPr>
          </w:p>
        </w:tc>
        <w:tc>
          <w:tcPr>
            <w:tcW w:w="998" w:type="dxa"/>
            <w:tcBorders>
              <w:top w:val="single" w:sz="4" w:space="0" w:color="000000"/>
              <w:left w:val="single" w:sz="4" w:space="0" w:color="000000"/>
              <w:bottom w:val="single" w:sz="4" w:space="0" w:color="000000"/>
              <w:right w:val="single" w:sz="4" w:space="0" w:color="000000"/>
            </w:tcBorders>
          </w:tcPr>
          <w:p w:rsidR="002A596F" w:rsidRPr="007E00F6" w:rsidRDefault="002A596F" w:rsidP="007E00F6">
            <w:pPr>
              <w:jc w:val="both"/>
              <w:rPr>
                <w:rFonts w:ascii="Times New Roman" w:hAnsi="Times New Roman" w:cs="Times New Roman"/>
              </w:rPr>
            </w:pPr>
          </w:p>
        </w:tc>
        <w:tc>
          <w:tcPr>
            <w:tcW w:w="927" w:type="dxa"/>
            <w:tcBorders>
              <w:top w:val="single" w:sz="4" w:space="0" w:color="000000"/>
              <w:left w:val="single" w:sz="4" w:space="0" w:color="000000"/>
              <w:bottom w:val="single" w:sz="4" w:space="0" w:color="000000"/>
              <w:right w:val="single" w:sz="4" w:space="0" w:color="000000"/>
            </w:tcBorders>
          </w:tcPr>
          <w:p w:rsidR="002A596F" w:rsidRPr="007E00F6" w:rsidRDefault="002A596F" w:rsidP="007E00F6">
            <w:pPr>
              <w:jc w:val="both"/>
              <w:rPr>
                <w:rFonts w:ascii="Times New Roman" w:hAnsi="Times New Roman" w:cs="Times New Roman"/>
              </w:rPr>
            </w:pPr>
          </w:p>
        </w:tc>
        <w:tc>
          <w:tcPr>
            <w:tcW w:w="992" w:type="dxa"/>
            <w:tcBorders>
              <w:top w:val="single" w:sz="4" w:space="0" w:color="000000"/>
              <w:left w:val="single" w:sz="4" w:space="0" w:color="000000"/>
              <w:bottom w:val="single" w:sz="4" w:space="0" w:color="000000"/>
              <w:right w:val="single" w:sz="4" w:space="0" w:color="000000"/>
            </w:tcBorders>
          </w:tcPr>
          <w:p w:rsidR="002A596F" w:rsidRPr="007E00F6" w:rsidRDefault="002A596F" w:rsidP="007E00F6">
            <w:pPr>
              <w:jc w:val="both"/>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rsidR="002A596F" w:rsidRPr="007E00F6" w:rsidRDefault="002A596F" w:rsidP="007E00F6">
            <w:pPr>
              <w:jc w:val="both"/>
              <w:rPr>
                <w:rFonts w:ascii="Times New Roman" w:hAnsi="Times New Roman" w:cs="Times New Roman"/>
              </w:rPr>
            </w:pPr>
          </w:p>
        </w:tc>
        <w:tc>
          <w:tcPr>
            <w:tcW w:w="1257" w:type="dxa"/>
            <w:tcBorders>
              <w:top w:val="single" w:sz="4" w:space="0" w:color="000000"/>
              <w:left w:val="single" w:sz="4" w:space="0" w:color="000000"/>
              <w:bottom w:val="single" w:sz="4" w:space="0" w:color="000000"/>
              <w:right w:val="single" w:sz="4" w:space="0" w:color="000000"/>
            </w:tcBorders>
          </w:tcPr>
          <w:p w:rsidR="002A596F" w:rsidRPr="007E00F6" w:rsidRDefault="002A596F" w:rsidP="007E00F6">
            <w:pPr>
              <w:jc w:val="both"/>
              <w:rPr>
                <w:rFonts w:ascii="Times New Roman" w:hAnsi="Times New Roman" w:cs="Times New Roman"/>
              </w:rPr>
            </w:pPr>
          </w:p>
        </w:tc>
        <w:tc>
          <w:tcPr>
            <w:tcW w:w="1066" w:type="dxa"/>
            <w:tcBorders>
              <w:top w:val="single" w:sz="4" w:space="0" w:color="000000"/>
              <w:left w:val="single" w:sz="4" w:space="0" w:color="000000"/>
              <w:bottom w:val="single" w:sz="4" w:space="0" w:color="000000"/>
              <w:right w:val="single" w:sz="4" w:space="0" w:color="000000"/>
            </w:tcBorders>
          </w:tcPr>
          <w:p w:rsidR="002A596F" w:rsidRPr="007E00F6" w:rsidRDefault="002A596F" w:rsidP="007E00F6">
            <w:pPr>
              <w:jc w:val="both"/>
              <w:rPr>
                <w:rFonts w:ascii="Times New Roman" w:hAnsi="Times New Roman" w:cs="Times New Roman"/>
              </w:rPr>
            </w:pPr>
          </w:p>
        </w:tc>
        <w:tc>
          <w:tcPr>
            <w:tcW w:w="785" w:type="dxa"/>
            <w:tcBorders>
              <w:top w:val="single" w:sz="4" w:space="0" w:color="000000"/>
              <w:left w:val="single" w:sz="4" w:space="0" w:color="000000"/>
              <w:bottom w:val="single" w:sz="4" w:space="0" w:color="000000"/>
              <w:right w:val="single" w:sz="4" w:space="0" w:color="000000"/>
            </w:tcBorders>
          </w:tcPr>
          <w:p w:rsidR="002A596F" w:rsidRPr="007E00F6" w:rsidRDefault="002A596F" w:rsidP="007E00F6">
            <w:pPr>
              <w:jc w:val="both"/>
              <w:rPr>
                <w:rFonts w:ascii="Times New Roman" w:hAnsi="Times New Roman" w:cs="Times New Roman"/>
              </w:rPr>
            </w:pPr>
          </w:p>
        </w:tc>
        <w:tc>
          <w:tcPr>
            <w:tcW w:w="2067" w:type="dxa"/>
            <w:tcBorders>
              <w:top w:val="single" w:sz="4" w:space="0" w:color="000000"/>
              <w:left w:val="single" w:sz="4" w:space="0" w:color="000000"/>
              <w:bottom w:val="single" w:sz="4" w:space="0" w:color="000000"/>
              <w:right w:val="single" w:sz="4" w:space="0" w:color="000000"/>
            </w:tcBorders>
          </w:tcPr>
          <w:p w:rsidR="002A596F" w:rsidRPr="007E00F6" w:rsidRDefault="002A596F" w:rsidP="007E00F6">
            <w:pPr>
              <w:jc w:val="both"/>
              <w:rPr>
                <w:rFonts w:ascii="Times New Roman" w:hAnsi="Times New Roman" w:cs="Times New Roman"/>
              </w:rPr>
            </w:pPr>
          </w:p>
        </w:tc>
      </w:tr>
    </w:tbl>
    <w:p w:rsidR="00121817" w:rsidRPr="007E00F6" w:rsidRDefault="00121817" w:rsidP="007E00F6">
      <w:pPr>
        <w:jc w:val="both"/>
        <w:rPr>
          <w:rFonts w:ascii="Times New Roman" w:eastAsia="Times New Roman" w:hAnsi="Times New Roman" w:cs="Times New Roman"/>
          <w:i/>
          <w:sz w:val="20"/>
          <w:szCs w:val="20"/>
        </w:rPr>
      </w:pPr>
    </w:p>
    <w:p w:rsidR="00121817" w:rsidRPr="007E00F6" w:rsidRDefault="00121817" w:rsidP="007E00F6">
      <w:pPr>
        <w:jc w:val="both"/>
        <w:rPr>
          <w:rFonts w:ascii="Times New Roman" w:eastAsia="Times New Roman" w:hAnsi="Times New Roman" w:cs="Times New Roman"/>
          <w:i/>
          <w:sz w:val="20"/>
          <w:szCs w:val="20"/>
        </w:rPr>
      </w:pPr>
    </w:p>
    <w:p w:rsidR="00121817" w:rsidRPr="007E00F6" w:rsidRDefault="00121817" w:rsidP="007E00F6">
      <w:pPr>
        <w:jc w:val="both"/>
        <w:rPr>
          <w:rFonts w:ascii="Times New Roman" w:eastAsia="Times New Roman" w:hAnsi="Times New Roman" w:cs="Times New Roman"/>
          <w:i/>
          <w:sz w:val="20"/>
          <w:szCs w:val="20"/>
        </w:rPr>
      </w:pPr>
    </w:p>
    <w:p w:rsidR="00121817" w:rsidRPr="007E00F6" w:rsidRDefault="00121817" w:rsidP="007E00F6">
      <w:pPr>
        <w:jc w:val="both"/>
        <w:rPr>
          <w:rFonts w:ascii="Times New Roman" w:eastAsia="Times New Roman" w:hAnsi="Times New Roman" w:cs="Times New Roman"/>
          <w:i/>
          <w:sz w:val="20"/>
          <w:szCs w:val="20"/>
        </w:rPr>
      </w:pPr>
    </w:p>
    <w:p w:rsidR="00121817" w:rsidRPr="007E00F6" w:rsidRDefault="00121817" w:rsidP="007E00F6">
      <w:pPr>
        <w:jc w:val="both"/>
        <w:rPr>
          <w:rFonts w:ascii="Times New Roman" w:eastAsia="Times New Roman" w:hAnsi="Times New Roman" w:cs="Times New Roman"/>
          <w:i/>
          <w:sz w:val="20"/>
          <w:szCs w:val="20"/>
        </w:rPr>
      </w:pPr>
    </w:p>
    <w:p w:rsidR="00121817" w:rsidRPr="007E00F6" w:rsidRDefault="00121817" w:rsidP="007E00F6">
      <w:pPr>
        <w:jc w:val="both"/>
        <w:rPr>
          <w:rFonts w:ascii="Times New Roman" w:eastAsia="Times New Roman" w:hAnsi="Times New Roman" w:cs="Times New Roman"/>
          <w:i/>
          <w:sz w:val="20"/>
          <w:szCs w:val="20"/>
        </w:rPr>
      </w:pPr>
    </w:p>
    <w:p w:rsidR="00121817" w:rsidRPr="007E00F6" w:rsidRDefault="00121817" w:rsidP="007E00F6">
      <w:pPr>
        <w:jc w:val="both"/>
        <w:rPr>
          <w:rFonts w:ascii="Times New Roman" w:hAnsi="Times New Roman" w:cs="Times New Roman"/>
        </w:rPr>
        <w:sectPr w:rsidR="00121817" w:rsidRPr="007E00F6" w:rsidSect="00121817">
          <w:footerReference w:type="default" r:id="rId11"/>
          <w:pgSz w:w="16840" w:h="11910" w:orient="landscape"/>
          <w:pgMar w:top="1100" w:right="1300" w:bottom="280" w:left="780" w:header="0" w:footer="397" w:gutter="0"/>
          <w:cols w:space="720"/>
          <w:docGrid w:linePitch="299"/>
        </w:sectPr>
      </w:pPr>
    </w:p>
    <w:p w:rsidR="00121817" w:rsidRPr="007E00F6" w:rsidRDefault="00E42AC2" w:rsidP="00976B2E">
      <w:pPr>
        <w:tabs>
          <w:tab w:val="left" w:pos="993"/>
        </w:tabs>
        <w:spacing w:before="225"/>
        <w:jc w:val="both"/>
        <w:rPr>
          <w:rFonts w:ascii="Times New Roman" w:hAnsi="Times New Roman" w:cs="Times New Roman"/>
          <w:i/>
          <w:sz w:val="24"/>
        </w:rPr>
      </w:pPr>
      <w:r w:rsidRPr="007E00F6">
        <w:rPr>
          <w:rFonts w:ascii="Times New Roman" w:hAnsi="Times New Roman" w:cs="Times New Roman"/>
          <w:i/>
          <w:sz w:val="24"/>
        </w:rPr>
        <w:lastRenderedPageBreak/>
        <w:t>18)</w:t>
      </w:r>
      <w:r w:rsidR="00121817" w:rsidRPr="007E00F6">
        <w:rPr>
          <w:rFonts w:ascii="Times New Roman" w:hAnsi="Times New Roman" w:cs="Times New Roman"/>
          <w:i/>
          <w:sz w:val="24"/>
        </w:rPr>
        <w:t>Eventuali attività di promozione e sensibilizzazione del servizio civile universale con indicazione delle ore dedicate:</w:t>
      </w:r>
    </w:p>
    <w:p w:rsidR="009E404A" w:rsidRPr="007E00F6" w:rsidRDefault="009E404A" w:rsidP="007E00F6">
      <w:pPr>
        <w:tabs>
          <w:tab w:val="left" w:pos="993"/>
        </w:tabs>
        <w:spacing w:before="225"/>
        <w:ind w:left="567"/>
        <w:jc w:val="both"/>
        <w:rPr>
          <w:rFonts w:ascii="Times New Roman" w:hAnsi="Times New Roman" w:cs="Times New Roman"/>
          <w:i/>
          <w:sz w:val="24"/>
        </w:rPr>
      </w:pPr>
    </w:p>
    <w:tbl>
      <w:tblPr>
        <w:tblStyle w:val="Grigliatabella"/>
        <w:tblW w:w="0" w:type="auto"/>
        <w:tblInd w:w="567" w:type="dxa"/>
        <w:tblLook w:val="04A0" w:firstRow="1" w:lastRow="0" w:firstColumn="1" w:lastColumn="0" w:noHBand="0" w:noVBand="1"/>
      </w:tblPr>
      <w:tblGrid>
        <w:gridCol w:w="9450"/>
      </w:tblGrid>
      <w:tr w:rsidR="009E404A" w:rsidRPr="007E00F6" w:rsidTr="009E404A">
        <w:tc>
          <w:tcPr>
            <w:tcW w:w="9450" w:type="dxa"/>
          </w:tcPr>
          <w:p w:rsidR="009E404A" w:rsidRPr="007E00F6" w:rsidRDefault="009E404A" w:rsidP="007E00F6">
            <w:pPr>
              <w:jc w:val="both"/>
              <w:rPr>
                <w:rFonts w:ascii="Times New Roman" w:hAnsi="Times New Roman" w:cs="Times New Roman"/>
              </w:rPr>
            </w:pPr>
            <w:r w:rsidRPr="007E00F6">
              <w:rPr>
                <w:rFonts w:ascii="Times New Roman" w:hAnsi="Times New Roman" w:cs="Times New Roman"/>
              </w:rPr>
              <w:t xml:space="preserve">L’attività di </w:t>
            </w:r>
            <w:r w:rsidRPr="00976B2E">
              <w:rPr>
                <w:rFonts w:ascii="Times New Roman" w:hAnsi="Times New Roman" w:cs="Times New Roman"/>
              </w:rPr>
              <w:t>promozione e sensibilizzazione sul Servizio Civile Nazionale realizzata dall’Ente si svolge con continuità nel corso dell’anno attraverso</w:t>
            </w:r>
            <w:r w:rsidRPr="007E00F6">
              <w:rPr>
                <w:rFonts w:ascii="Times New Roman" w:hAnsi="Times New Roman" w:cs="Times New Roman"/>
              </w:rPr>
              <w:t>:</w:t>
            </w:r>
          </w:p>
          <w:p w:rsidR="009E404A" w:rsidRPr="007E00F6" w:rsidRDefault="009E404A" w:rsidP="00EF70B8">
            <w:pPr>
              <w:numPr>
                <w:ilvl w:val="0"/>
                <w:numId w:val="34"/>
              </w:numPr>
              <w:suppressAutoHyphens/>
              <w:jc w:val="both"/>
              <w:rPr>
                <w:rFonts w:ascii="Times New Roman" w:hAnsi="Times New Roman" w:cs="Times New Roman"/>
              </w:rPr>
            </w:pPr>
            <w:r w:rsidRPr="007E00F6">
              <w:rPr>
                <w:rFonts w:ascii="Times New Roman" w:hAnsi="Times New Roman" w:cs="Times New Roman"/>
              </w:rPr>
              <w:t>Il sito istituzionale d</w:t>
            </w:r>
            <w:r w:rsidR="00976B2E">
              <w:rPr>
                <w:rFonts w:ascii="Times New Roman" w:hAnsi="Times New Roman" w:cs="Times New Roman"/>
              </w:rPr>
              <w:t>el Comune</w:t>
            </w:r>
          </w:p>
          <w:p w:rsidR="009E404A" w:rsidRPr="007E00F6" w:rsidRDefault="009E404A" w:rsidP="00EF70B8">
            <w:pPr>
              <w:numPr>
                <w:ilvl w:val="0"/>
                <w:numId w:val="33"/>
              </w:numPr>
              <w:suppressAutoHyphens/>
              <w:jc w:val="both"/>
              <w:rPr>
                <w:rFonts w:ascii="Times New Roman" w:hAnsi="Times New Roman" w:cs="Times New Roman"/>
              </w:rPr>
            </w:pPr>
            <w:r w:rsidRPr="007E00F6">
              <w:rPr>
                <w:rFonts w:ascii="Times New Roman" w:hAnsi="Times New Roman" w:cs="Times New Roman"/>
              </w:rPr>
              <w:t xml:space="preserve">La distribuzione di depliant informativi </w:t>
            </w:r>
          </w:p>
          <w:p w:rsidR="009E404A" w:rsidRPr="00976B2E" w:rsidRDefault="009E404A" w:rsidP="007E00F6">
            <w:pPr>
              <w:numPr>
                <w:ilvl w:val="0"/>
                <w:numId w:val="33"/>
              </w:numPr>
              <w:suppressAutoHyphens/>
              <w:jc w:val="both"/>
              <w:rPr>
                <w:rFonts w:ascii="Times New Roman" w:hAnsi="Times New Roman" w:cs="Times New Roman"/>
              </w:rPr>
            </w:pPr>
            <w:r w:rsidRPr="007E00F6">
              <w:rPr>
                <w:rFonts w:ascii="Times New Roman" w:hAnsi="Times New Roman" w:cs="Times New Roman"/>
              </w:rPr>
              <w:t>La programmazione di due giornate informative aperte al pubblico da svolgersi i</w:t>
            </w:r>
            <w:r w:rsidR="00976B2E">
              <w:rPr>
                <w:rFonts w:ascii="Times New Roman" w:hAnsi="Times New Roman" w:cs="Times New Roman"/>
              </w:rPr>
              <w:t xml:space="preserve">n occasione di feste civili, sportive o </w:t>
            </w:r>
            <w:r w:rsidRPr="007E00F6">
              <w:rPr>
                <w:rFonts w:ascii="Times New Roman" w:hAnsi="Times New Roman" w:cs="Times New Roman"/>
              </w:rPr>
              <w:t>religiose.</w:t>
            </w:r>
          </w:p>
          <w:p w:rsidR="00976B2E" w:rsidRDefault="009E404A" w:rsidP="007E00F6">
            <w:pPr>
              <w:jc w:val="both"/>
              <w:rPr>
                <w:rFonts w:ascii="Times New Roman" w:hAnsi="Times New Roman" w:cs="Times New Roman"/>
              </w:rPr>
            </w:pPr>
            <w:r w:rsidRPr="00976B2E">
              <w:rPr>
                <w:rFonts w:ascii="Times New Roman" w:hAnsi="Times New Roman" w:cs="Times New Roman"/>
              </w:rPr>
              <w:t xml:space="preserve">Le due giornate avranno la durata complessiva di </w:t>
            </w:r>
            <w:r w:rsidR="00976B2E">
              <w:rPr>
                <w:rFonts w:ascii="Times New Roman" w:hAnsi="Times New Roman" w:cs="Times New Roman"/>
              </w:rPr>
              <w:t>n.</w:t>
            </w:r>
            <w:r w:rsidRPr="00976B2E">
              <w:rPr>
                <w:rFonts w:ascii="Times New Roman" w:hAnsi="Times New Roman" w:cs="Times New Roman"/>
              </w:rPr>
              <w:t>5 ore ciascuna.</w:t>
            </w:r>
            <w:r w:rsidR="00976B2E">
              <w:rPr>
                <w:rFonts w:ascii="Times New Roman" w:hAnsi="Times New Roman" w:cs="Times New Roman"/>
              </w:rPr>
              <w:t xml:space="preserve"> </w:t>
            </w:r>
          </w:p>
          <w:p w:rsidR="00976B2E" w:rsidRDefault="00976B2E" w:rsidP="007E00F6">
            <w:pPr>
              <w:jc w:val="both"/>
              <w:rPr>
                <w:rFonts w:ascii="Times New Roman" w:hAnsi="Times New Roman" w:cs="Times New Roman"/>
              </w:rPr>
            </w:pPr>
          </w:p>
          <w:p w:rsidR="009E404A" w:rsidRPr="00976B2E" w:rsidRDefault="009E404A" w:rsidP="007E00F6">
            <w:pPr>
              <w:jc w:val="both"/>
              <w:rPr>
                <w:rFonts w:ascii="Times New Roman" w:hAnsi="Times New Roman" w:cs="Times New Roman"/>
              </w:rPr>
            </w:pPr>
            <w:r w:rsidRPr="00976B2E">
              <w:rPr>
                <w:rFonts w:ascii="Times New Roman" w:hAnsi="Times New Roman" w:cs="Times New Roman"/>
              </w:rPr>
              <w:t>Prima dell’avvio del progetto l’Ente svolge attività di promozione nel territorio tramite comunicati stampa sui principali quotidiani locali e realizza:</w:t>
            </w:r>
          </w:p>
          <w:p w:rsidR="00976B2E" w:rsidRDefault="00976B2E" w:rsidP="00976B2E">
            <w:pPr>
              <w:jc w:val="both"/>
              <w:rPr>
                <w:rFonts w:ascii="Times New Roman" w:hAnsi="Times New Roman" w:cs="Times New Roman"/>
              </w:rPr>
            </w:pPr>
            <w:r>
              <w:rPr>
                <w:rFonts w:ascii="Times New Roman" w:hAnsi="Times New Roman" w:cs="Times New Roman"/>
              </w:rPr>
              <w:t xml:space="preserve"> </w:t>
            </w:r>
          </w:p>
          <w:p w:rsidR="009E404A" w:rsidRPr="00976B2E" w:rsidRDefault="009E404A" w:rsidP="00976B2E">
            <w:pPr>
              <w:pStyle w:val="Paragrafoelenco"/>
              <w:numPr>
                <w:ilvl w:val="0"/>
                <w:numId w:val="47"/>
              </w:numPr>
              <w:jc w:val="both"/>
              <w:rPr>
                <w:rFonts w:ascii="Times New Roman" w:hAnsi="Times New Roman" w:cs="Times New Roman"/>
              </w:rPr>
            </w:pPr>
            <w:r w:rsidRPr="00976B2E">
              <w:rPr>
                <w:rFonts w:ascii="Times New Roman" w:hAnsi="Times New Roman" w:cs="Times New Roman"/>
              </w:rPr>
              <w:t>2 incontri della durata di 2 ore ciascuno.</w:t>
            </w:r>
          </w:p>
          <w:p w:rsidR="009E404A" w:rsidRPr="007E00F6" w:rsidRDefault="009E404A" w:rsidP="007E00F6">
            <w:pPr>
              <w:jc w:val="both"/>
              <w:rPr>
                <w:rFonts w:ascii="Times New Roman" w:hAnsi="Times New Roman" w:cs="Times New Roman"/>
                <w:b/>
              </w:rPr>
            </w:pPr>
          </w:p>
          <w:p w:rsidR="009E404A" w:rsidRPr="00976B2E" w:rsidRDefault="009E404A" w:rsidP="00976B2E">
            <w:pPr>
              <w:tabs>
                <w:tab w:val="left" w:pos="840"/>
              </w:tabs>
              <w:jc w:val="both"/>
              <w:rPr>
                <w:rFonts w:ascii="Times New Roman" w:hAnsi="Times New Roman" w:cs="Times New Roman"/>
              </w:rPr>
            </w:pPr>
            <w:r w:rsidRPr="007E00F6">
              <w:rPr>
                <w:rFonts w:ascii="Times New Roman" w:hAnsi="Times New Roman" w:cs="Times New Roman"/>
              </w:rPr>
              <w:t xml:space="preserve"> </w:t>
            </w:r>
            <w:r w:rsidRPr="007E00F6">
              <w:rPr>
                <w:rFonts w:ascii="Times New Roman" w:hAnsi="Times New Roman" w:cs="Times New Roman"/>
                <w:b/>
              </w:rPr>
              <w:t>Totale n. 14 ore di attività di promozione</w:t>
            </w:r>
          </w:p>
        </w:tc>
      </w:tr>
    </w:tbl>
    <w:p w:rsidR="004E4D01" w:rsidRPr="007E00F6" w:rsidRDefault="00976B2E" w:rsidP="00976B2E">
      <w:pPr>
        <w:tabs>
          <w:tab w:val="left" w:pos="993"/>
        </w:tabs>
        <w:spacing w:before="225"/>
        <w:ind w:left="720" w:hanging="720"/>
        <w:jc w:val="both"/>
        <w:rPr>
          <w:rFonts w:ascii="Times New Roman" w:hAnsi="Times New Roman" w:cs="Times New Roman"/>
          <w:i/>
          <w:sz w:val="24"/>
        </w:rPr>
      </w:pPr>
      <w:r>
        <w:rPr>
          <w:rFonts w:ascii="Times New Roman" w:hAnsi="Times New Roman" w:cs="Times New Roman"/>
          <w:i/>
          <w:sz w:val="24"/>
        </w:rPr>
        <w:tab/>
      </w:r>
      <w:r w:rsidR="00E42AC2" w:rsidRPr="007E00F6">
        <w:rPr>
          <w:rFonts w:ascii="Times New Roman" w:hAnsi="Times New Roman" w:cs="Times New Roman"/>
          <w:i/>
          <w:sz w:val="24"/>
        </w:rPr>
        <w:t>19)</w:t>
      </w:r>
      <w:r w:rsidR="00E42AC2" w:rsidRPr="007E00F6">
        <w:rPr>
          <w:rFonts w:ascii="Times New Roman" w:hAnsi="Times New Roman" w:cs="Times New Roman"/>
          <w:i/>
          <w:sz w:val="24"/>
        </w:rPr>
        <w:tab/>
      </w:r>
      <w:r w:rsidR="009B352D" w:rsidRPr="007E00F6">
        <w:rPr>
          <w:rFonts w:ascii="Times New Roman" w:hAnsi="Times New Roman" w:cs="Times New Roman"/>
          <w:i/>
          <w:sz w:val="24"/>
        </w:rPr>
        <w:t>Criteri e modalità di selezione degli operatori volontari non verificati in sede di accreditamento(*)</w:t>
      </w:r>
    </w:p>
    <w:tbl>
      <w:tblPr>
        <w:tblStyle w:val="Grigliatabella"/>
        <w:tblW w:w="0" w:type="auto"/>
        <w:tblInd w:w="567" w:type="dxa"/>
        <w:tblLook w:val="04A0" w:firstRow="1" w:lastRow="0" w:firstColumn="1" w:lastColumn="0" w:noHBand="0" w:noVBand="1"/>
      </w:tblPr>
      <w:tblGrid>
        <w:gridCol w:w="9450"/>
      </w:tblGrid>
      <w:tr w:rsidR="00E86B08" w:rsidRPr="007E00F6" w:rsidTr="00E86B08">
        <w:tc>
          <w:tcPr>
            <w:tcW w:w="9450" w:type="dxa"/>
          </w:tcPr>
          <w:p w:rsidR="00E86B08" w:rsidRPr="007E00F6" w:rsidRDefault="00E86B08" w:rsidP="007E00F6">
            <w:pPr>
              <w:tabs>
                <w:tab w:val="left" w:pos="993"/>
              </w:tabs>
              <w:spacing w:before="225"/>
              <w:jc w:val="both"/>
              <w:rPr>
                <w:rFonts w:ascii="Times New Roman" w:hAnsi="Times New Roman" w:cs="Times New Roman"/>
                <w:i/>
                <w:sz w:val="24"/>
              </w:rPr>
            </w:pPr>
            <w:r w:rsidRPr="007E00F6">
              <w:rPr>
                <w:rFonts w:ascii="Times New Roman" w:hAnsi="Times New Roman" w:cs="Times New Roman"/>
                <w:i/>
                <w:sz w:val="24"/>
              </w:rPr>
              <w:t>Le modalità di selezione sono quelle previste dai criteri approvati dal UNSC.</w:t>
            </w:r>
          </w:p>
        </w:tc>
      </w:tr>
    </w:tbl>
    <w:p w:rsidR="009B352D" w:rsidRPr="007E00F6" w:rsidRDefault="00BF0CFD" w:rsidP="007E00F6">
      <w:pPr>
        <w:tabs>
          <w:tab w:val="left" w:pos="993"/>
        </w:tabs>
        <w:spacing w:before="225"/>
        <w:ind w:left="567" w:hanging="567"/>
        <w:jc w:val="both"/>
        <w:rPr>
          <w:rFonts w:ascii="Times New Roman" w:hAnsi="Times New Roman" w:cs="Times New Roman"/>
          <w:i/>
          <w:sz w:val="24"/>
        </w:rPr>
      </w:pPr>
      <w:r w:rsidRPr="007E00F6">
        <w:rPr>
          <w:rFonts w:ascii="Times New Roman" w:hAnsi="Times New Roman" w:cs="Times New Roman"/>
          <w:i/>
          <w:sz w:val="24"/>
        </w:rPr>
        <w:tab/>
      </w:r>
      <w:r w:rsidR="00E42AC2" w:rsidRPr="007E00F6">
        <w:rPr>
          <w:rFonts w:ascii="Times New Roman" w:hAnsi="Times New Roman" w:cs="Times New Roman"/>
          <w:i/>
          <w:sz w:val="24"/>
        </w:rPr>
        <w:t>20)</w:t>
      </w:r>
      <w:r w:rsidR="00E42AC2" w:rsidRPr="007E00F6">
        <w:rPr>
          <w:rFonts w:ascii="Times New Roman" w:hAnsi="Times New Roman" w:cs="Times New Roman"/>
          <w:i/>
          <w:sz w:val="24"/>
        </w:rPr>
        <w:tab/>
      </w:r>
      <w:r w:rsidRPr="007E00F6">
        <w:rPr>
          <w:rFonts w:ascii="Times New Roman" w:hAnsi="Times New Roman" w:cs="Times New Roman"/>
          <w:i/>
          <w:sz w:val="24"/>
        </w:rPr>
        <w:t>Ricors</w:t>
      </w:r>
      <w:r w:rsidR="006E7282" w:rsidRPr="007E00F6">
        <w:rPr>
          <w:rFonts w:ascii="Times New Roman" w:hAnsi="Times New Roman" w:cs="Times New Roman"/>
          <w:i/>
          <w:sz w:val="24"/>
        </w:rPr>
        <w:t xml:space="preserve">o a sistemi di selezione verificati in sede di accreditamento o acquisiti da altri enti </w:t>
      </w:r>
      <w:r w:rsidR="009B352D" w:rsidRPr="007E00F6">
        <w:rPr>
          <w:rFonts w:ascii="Times New Roman" w:hAnsi="Times New Roman" w:cs="Times New Roman"/>
          <w:i/>
          <w:sz w:val="24"/>
        </w:rPr>
        <w:t>(*)</w:t>
      </w:r>
    </w:p>
    <w:p w:rsidR="009B352D" w:rsidRPr="007E00F6" w:rsidRDefault="00B90AC6" w:rsidP="007E00F6">
      <w:pPr>
        <w:ind w:left="567"/>
        <w:jc w:val="both"/>
        <w:rPr>
          <w:rFonts w:ascii="Times New Roman" w:eastAsia="Times New Roman" w:hAnsi="Times New Roman" w:cs="Times New Roman"/>
          <w:i/>
          <w:sz w:val="24"/>
          <w:szCs w:val="24"/>
        </w:rPr>
      </w:pPr>
      <w:r>
        <w:rPr>
          <w:rFonts w:ascii="Times New Roman" w:hAnsi="Times New Roman" w:cs="Times New Roman"/>
          <w:noProof/>
          <w:lang w:eastAsia="it-IT"/>
        </w:rPr>
        <mc:AlternateContent>
          <mc:Choice Requires="wps">
            <w:drawing>
              <wp:inline distT="0" distB="0" distL="0" distR="0">
                <wp:extent cx="551180" cy="271780"/>
                <wp:effectExtent l="7620" t="13970" r="12700" b="9525"/>
                <wp:docPr id="7" name="Text Box 3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180" cy="271780"/>
                        </a:xfrm>
                        <a:prstGeom prst="rect">
                          <a:avLst/>
                        </a:prstGeom>
                        <a:solidFill>
                          <a:srgbClr val="FFFFFF"/>
                        </a:solidFill>
                        <a:ln w="9525">
                          <a:solidFill>
                            <a:srgbClr val="000000"/>
                          </a:solidFill>
                          <a:miter lim="800000"/>
                          <a:headEnd/>
                          <a:tailEnd/>
                        </a:ln>
                      </wps:spPr>
                      <wps:txbx>
                        <w:txbxContent>
                          <w:p w:rsidR="003D7A01" w:rsidRDefault="003D7A01" w:rsidP="009B352D">
                            <w:r>
                              <w:t>No</w:t>
                            </w:r>
                          </w:p>
                        </w:txbxContent>
                      </wps:txbx>
                      <wps:bodyPr rot="0" vert="horz" wrap="square" lIns="91440" tIns="45720" rIns="91440" bIns="45720" anchor="t" anchorCtr="0" upright="1">
                        <a:spAutoFit/>
                      </wps:bodyPr>
                    </wps:wsp>
                  </a:graphicData>
                </a:graphic>
              </wp:inline>
            </w:drawing>
          </mc:Choice>
          <mc:Fallback>
            <w:pict>
              <v:shape id="Text Box 322" o:spid="_x0000_s1043" type="#_x0000_t202" style="width:43.4pt;height:2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">
                <v:textbox style="mso-fit-shape-to-text:t">
                  <w:txbxContent>
                    <w:p w:rsidR="003D7A01" w:rsidRDefault="003D7A01" w:rsidP="009B352D">
                      <w:r>
                        <w:t>No</w:t>
                      </w:r>
                    </w:p>
                  </w:txbxContent>
                </v:textbox>
                <w10:anchorlock/>
              </v:shape>
            </w:pict>
          </mc:Fallback>
        </mc:AlternateContent>
      </w:r>
      <w:r>
        <w:rPr>
          <w:rFonts w:ascii="Times New Roman" w:hAnsi="Times New Roman" w:cs="Times New Roman"/>
          <w:noProof/>
          <w:lang w:eastAsia="it-IT"/>
        </w:rPr>
        <mc:AlternateContent>
          <mc:Choice Requires="wps">
            <w:drawing>
              <wp:inline distT="0" distB="0" distL="0" distR="0">
                <wp:extent cx="4624705" cy="271780"/>
                <wp:effectExtent l="7620" t="13970" r="6350" b="9525"/>
                <wp:docPr id="6" name="Text Box 3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4705" cy="271780"/>
                        </a:xfrm>
                        <a:prstGeom prst="rect">
                          <a:avLst/>
                        </a:prstGeom>
                        <a:solidFill>
                          <a:srgbClr val="FFFFFF"/>
                        </a:solidFill>
                        <a:ln w="9525">
                          <a:solidFill>
                            <a:srgbClr val="000000"/>
                          </a:solidFill>
                          <a:miter lim="800000"/>
                          <a:headEnd/>
                          <a:tailEnd/>
                        </a:ln>
                      </wps:spPr>
                      <wps:txbx>
                        <w:txbxContent>
                          <w:p w:rsidR="003D7A01" w:rsidRDefault="003D7A01" w:rsidP="009B352D">
                            <w:r>
                              <w:t>Nessuno</w:t>
                            </w:r>
                          </w:p>
                        </w:txbxContent>
                      </wps:txbx>
                      <wps:bodyPr rot="0" vert="horz" wrap="square" lIns="91440" tIns="45720" rIns="91440" bIns="45720" anchor="t" anchorCtr="0" upright="1">
                        <a:spAutoFit/>
                      </wps:bodyPr>
                    </wps:wsp>
                  </a:graphicData>
                </a:graphic>
              </wp:inline>
            </w:drawing>
          </mc:Choice>
          <mc:Fallback>
            <w:pict>
              <v:shape id="Text Box 321" o:spid="_x0000_s1044" type="#_x0000_t202" style="width:364.15pt;height:2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">
                <v:textbox style="mso-fit-shape-to-text:t">
                  <w:txbxContent>
                    <w:p w:rsidR="003D7A01" w:rsidRDefault="003D7A01" w:rsidP="009B352D">
                      <w:r>
                        <w:t>Nessuno</w:t>
                      </w:r>
                    </w:p>
                  </w:txbxContent>
                </v:textbox>
                <w10:anchorlock/>
              </v:shape>
            </w:pict>
          </mc:Fallback>
        </mc:AlternateContent>
      </w:r>
    </w:p>
    <w:p w:rsidR="0002276C" w:rsidRPr="007E00F6" w:rsidRDefault="00E42AC2" w:rsidP="007E00F6">
      <w:pPr>
        <w:tabs>
          <w:tab w:val="left" w:pos="993"/>
        </w:tabs>
        <w:spacing w:before="225"/>
        <w:ind w:left="567"/>
        <w:jc w:val="both"/>
        <w:rPr>
          <w:rFonts w:ascii="Times New Roman" w:hAnsi="Times New Roman" w:cs="Times New Roman"/>
          <w:i/>
          <w:sz w:val="24"/>
        </w:rPr>
      </w:pPr>
      <w:r w:rsidRPr="007E00F6">
        <w:rPr>
          <w:rFonts w:ascii="Times New Roman" w:hAnsi="Times New Roman" w:cs="Times New Roman"/>
          <w:i/>
          <w:sz w:val="24"/>
        </w:rPr>
        <w:t>21)</w:t>
      </w:r>
      <w:r w:rsidRPr="007E00F6">
        <w:rPr>
          <w:rFonts w:ascii="Times New Roman" w:hAnsi="Times New Roman" w:cs="Times New Roman"/>
          <w:i/>
          <w:sz w:val="24"/>
        </w:rPr>
        <w:tab/>
      </w:r>
      <w:r w:rsidR="0002276C" w:rsidRPr="007E00F6">
        <w:rPr>
          <w:rFonts w:ascii="Times New Roman" w:hAnsi="Times New Roman" w:cs="Times New Roman"/>
          <w:i/>
          <w:sz w:val="24"/>
        </w:rPr>
        <w:t>Piano di monitoraggio interno per la valutazione dell’andamento delle attività del progetto (*)</w:t>
      </w:r>
    </w:p>
    <w:tbl>
      <w:tblPr>
        <w:tblStyle w:val="Grigliatabella"/>
        <w:tblW w:w="0" w:type="auto"/>
        <w:tblInd w:w="567" w:type="dxa"/>
        <w:tblLook w:val="04A0" w:firstRow="1" w:lastRow="0" w:firstColumn="1" w:lastColumn="0" w:noHBand="0" w:noVBand="1"/>
      </w:tblPr>
      <w:tblGrid>
        <w:gridCol w:w="8959"/>
      </w:tblGrid>
      <w:tr w:rsidR="0074177D" w:rsidRPr="007E00F6" w:rsidTr="0074177D">
        <w:tc>
          <w:tcPr>
            <w:tcW w:w="8959" w:type="dxa"/>
          </w:tcPr>
          <w:p w:rsidR="0074177D" w:rsidRPr="007E00F6" w:rsidRDefault="0074177D" w:rsidP="007E00F6">
            <w:pPr>
              <w:autoSpaceDE w:val="0"/>
              <w:jc w:val="both"/>
              <w:rPr>
                <w:rFonts w:ascii="Times New Roman" w:hAnsi="Times New Roman" w:cs="Times New Roman"/>
              </w:rPr>
            </w:pPr>
            <w:r w:rsidRPr="007E00F6">
              <w:rPr>
                <w:rFonts w:ascii="Times New Roman" w:hAnsi="Times New Roman" w:cs="Times New Roman"/>
              </w:rPr>
              <w:t xml:space="preserve">Sono previsti </w:t>
            </w:r>
            <w:r w:rsidRPr="007E00F6">
              <w:rPr>
                <w:rFonts w:ascii="Times New Roman" w:hAnsi="Times New Roman" w:cs="Times New Roman"/>
                <w:b/>
              </w:rPr>
              <w:t xml:space="preserve">n. 3 incontri </w:t>
            </w:r>
            <w:r w:rsidRPr="00976B2E">
              <w:rPr>
                <w:rFonts w:ascii="Times New Roman" w:hAnsi="Times New Roman" w:cs="Times New Roman"/>
              </w:rPr>
              <w:t>con cadenza quadrimestrale tra il responsabile del monitoraggio, il gruppo di lavoro e i volontari. Gli</w:t>
            </w:r>
            <w:r w:rsidRPr="007E00F6">
              <w:rPr>
                <w:rFonts w:ascii="Times New Roman" w:hAnsi="Times New Roman" w:cs="Times New Roman"/>
              </w:rPr>
              <w:t xml:space="preserve"> incontri hanno lo scopo di monitorare il livello di realizzazione del progetto e i risultati raggiunti in relazione agli indicatori previsti e di seguito riportati:</w:t>
            </w:r>
          </w:p>
          <w:p w:rsidR="0074177D" w:rsidRPr="007E00F6" w:rsidRDefault="0074177D" w:rsidP="00976B2E">
            <w:pPr>
              <w:numPr>
                <w:ilvl w:val="0"/>
                <w:numId w:val="35"/>
              </w:numPr>
              <w:suppressAutoHyphens/>
              <w:ind w:hanging="357"/>
              <w:jc w:val="both"/>
              <w:rPr>
                <w:rFonts w:ascii="Times New Roman" w:hAnsi="Times New Roman" w:cs="Times New Roman"/>
              </w:rPr>
            </w:pPr>
            <w:r w:rsidRPr="007E00F6">
              <w:rPr>
                <w:rFonts w:ascii="Times New Roman" w:hAnsi="Times New Roman" w:cs="Times New Roman"/>
              </w:rPr>
              <w:t>Numero di anziani non autosufficienti e/o parzialmente autosufficienti coinvolti</w:t>
            </w:r>
          </w:p>
          <w:p w:rsidR="0074177D" w:rsidRPr="007E00F6" w:rsidRDefault="0074177D" w:rsidP="00976B2E">
            <w:pPr>
              <w:numPr>
                <w:ilvl w:val="0"/>
                <w:numId w:val="35"/>
              </w:numPr>
              <w:suppressAutoHyphens/>
              <w:ind w:hanging="357"/>
              <w:jc w:val="both"/>
              <w:rPr>
                <w:rFonts w:ascii="Times New Roman" w:hAnsi="Times New Roman" w:cs="Times New Roman"/>
              </w:rPr>
            </w:pPr>
            <w:r w:rsidRPr="007E00F6">
              <w:rPr>
                <w:rFonts w:ascii="Times New Roman" w:hAnsi="Times New Roman" w:cs="Times New Roman"/>
              </w:rPr>
              <w:t>Numero di famiglie coinvolte</w:t>
            </w:r>
          </w:p>
          <w:p w:rsidR="0074177D" w:rsidRPr="007E00F6" w:rsidRDefault="0074177D" w:rsidP="00976B2E">
            <w:pPr>
              <w:numPr>
                <w:ilvl w:val="0"/>
                <w:numId w:val="35"/>
              </w:numPr>
              <w:suppressAutoHyphens/>
              <w:ind w:hanging="357"/>
              <w:jc w:val="both"/>
              <w:rPr>
                <w:rFonts w:ascii="Times New Roman" w:hAnsi="Times New Roman" w:cs="Times New Roman"/>
              </w:rPr>
            </w:pPr>
            <w:r w:rsidRPr="007E00F6">
              <w:rPr>
                <w:rFonts w:ascii="Times New Roman" w:hAnsi="Times New Roman" w:cs="Times New Roman"/>
              </w:rPr>
              <w:t>Numero di ore di  assistenza/servizio erogate</w:t>
            </w:r>
          </w:p>
          <w:p w:rsidR="0074177D" w:rsidRPr="007E00F6" w:rsidRDefault="00976B2E" w:rsidP="00976B2E">
            <w:pPr>
              <w:numPr>
                <w:ilvl w:val="0"/>
                <w:numId w:val="35"/>
              </w:numPr>
              <w:suppressAutoHyphens/>
              <w:ind w:hanging="357"/>
              <w:jc w:val="both"/>
              <w:rPr>
                <w:rFonts w:ascii="Times New Roman" w:hAnsi="Times New Roman" w:cs="Times New Roman"/>
              </w:rPr>
            </w:pPr>
            <w:r>
              <w:rPr>
                <w:rFonts w:ascii="Times New Roman" w:hAnsi="Times New Roman" w:cs="Times New Roman"/>
              </w:rPr>
              <w:t>Numero di informazioni</w:t>
            </w:r>
            <w:r w:rsidR="0074177D" w:rsidRPr="007E00F6">
              <w:rPr>
                <w:rFonts w:ascii="Times New Roman" w:hAnsi="Times New Roman" w:cs="Times New Roman"/>
              </w:rPr>
              <w:t>/segretariato sociale erogate</w:t>
            </w:r>
          </w:p>
          <w:p w:rsidR="0074177D" w:rsidRPr="007E00F6" w:rsidRDefault="00976B2E" w:rsidP="00976B2E">
            <w:pPr>
              <w:numPr>
                <w:ilvl w:val="0"/>
                <w:numId w:val="35"/>
              </w:numPr>
              <w:suppressAutoHyphens/>
              <w:ind w:hanging="357"/>
              <w:jc w:val="both"/>
              <w:rPr>
                <w:rFonts w:ascii="Times New Roman" w:hAnsi="Times New Roman" w:cs="Times New Roman"/>
              </w:rPr>
            </w:pPr>
            <w:r>
              <w:rPr>
                <w:rFonts w:ascii="Times New Roman" w:hAnsi="Times New Roman" w:cs="Times New Roman"/>
              </w:rPr>
              <w:t xml:space="preserve">Numero di persone </w:t>
            </w:r>
            <w:r w:rsidR="0074177D" w:rsidRPr="007E00F6">
              <w:rPr>
                <w:rFonts w:ascii="Times New Roman" w:hAnsi="Times New Roman" w:cs="Times New Roman"/>
              </w:rPr>
              <w:t>coinvolte nell’attivazione di reti di aiuto formali ed informali</w:t>
            </w:r>
          </w:p>
          <w:p w:rsidR="0074177D" w:rsidRPr="007E00F6" w:rsidRDefault="0074177D" w:rsidP="00976B2E">
            <w:pPr>
              <w:numPr>
                <w:ilvl w:val="0"/>
                <w:numId w:val="35"/>
              </w:numPr>
              <w:suppressAutoHyphens/>
              <w:ind w:hanging="357"/>
              <w:jc w:val="both"/>
              <w:rPr>
                <w:rFonts w:ascii="Times New Roman" w:hAnsi="Times New Roman" w:cs="Times New Roman"/>
              </w:rPr>
            </w:pPr>
            <w:r w:rsidRPr="007E00F6">
              <w:rPr>
                <w:rFonts w:ascii="Times New Roman" w:hAnsi="Times New Roman" w:cs="Times New Roman"/>
              </w:rPr>
              <w:t>Num</w:t>
            </w:r>
            <w:r w:rsidR="00976B2E">
              <w:rPr>
                <w:rFonts w:ascii="Times New Roman" w:hAnsi="Times New Roman" w:cs="Times New Roman"/>
              </w:rPr>
              <w:t>ero di attività/</w:t>
            </w:r>
            <w:r w:rsidRPr="007E00F6">
              <w:rPr>
                <w:rFonts w:ascii="Times New Roman" w:hAnsi="Times New Roman" w:cs="Times New Roman"/>
              </w:rPr>
              <w:t>iniziative che si riescono a realizzare</w:t>
            </w:r>
          </w:p>
          <w:p w:rsidR="0074177D" w:rsidRPr="007E00F6" w:rsidRDefault="0074177D" w:rsidP="00976B2E">
            <w:pPr>
              <w:numPr>
                <w:ilvl w:val="0"/>
                <w:numId w:val="35"/>
              </w:numPr>
              <w:suppressAutoHyphens/>
              <w:ind w:hanging="357"/>
              <w:jc w:val="both"/>
              <w:rPr>
                <w:rFonts w:ascii="Times New Roman" w:hAnsi="Times New Roman" w:cs="Times New Roman"/>
              </w:rPr>
            </w:pPr>
            <w:r w:rsidRPr="007E00F6">
              <w:rPr>
                <w:rFonts w:ascii="Times New Roman" w:hAnsi="Times New Roman" w:cs="Times New Roman"/>
              </w:rPr>
              <w:t>Livello</w:t>
            </w:r>
            <w:r w:rsidR="00976B2E">
              <w:rPr>
                <w:rFonts w:ascii="Times New Roman" w:hAnsi="Times New Roman" w:cs="Times New Roman"/>
              </w:rPr>
              <w:t xml:space="preserve"> di soddisfazione dei volontari</w:t>
            </w:r>
          </w:p>
          <w:p w:rsidR="0074177D" w:rsidRPr="00976B2E" w:rsidRDefault="0074177D" w:rsidP="00976B2E">
            <w:pPr>
              <w:numPr>
                <w:ilvl w:val="0"/>
                <w:numId w:val="35"/>
              </w:numPr>
              <w:suppressAutoHyphens/>
              <w:ind w:hanging="357"/>
              <w:jc w:val="both"/>
              <w:rPr>
                <w:rFonts w:ascii="Times New Roman" w:hAnsi="Times New Roman" w:cs="Times New Roman"/>
              </w:rPr>
            </w:pPr>
            <w:r w:rsidRPr="007E00F6">
              <w:rPr>
                <w:rFonts w:ascii="Times New Roman" w:hAnsi="Times New Roman" w:cs="Times New Roman"/>
              </w:rPr>
              <w:t>Grado di coinvolgimento dei vol</w:t>
            </w:r>
            <w:r w:rsidR="00976B2E">
              <w:rPr>
                <w:rFonts w:ascii="Times New Roman" w:hAnsi="Times New Roman" w:cs="Times New Roman"/>
              </w:rPr>
              <w:t>ontari nelle attività proposte</w:t>
            </w:r>
          </w:p>
          <w:p w:rsidR="0074177D" w:rsidRPr="007E00F6" w:rsidRDefault="0074177D" w:rsidP="00976B2E">
            <w:pPr>
              <w:numPr>
                <w:ilvl w:val="0"/>
                <w:numId w:val="32"/>
              </w:numPr>
              <w:suppressAutoHyphens/>
              <w:spacing w:before="120"/>
              <w:jc w:val="both"/>
              <w:rPr>
                <w:rFonts w:ascii="Times New Roman" w:hAnsi="Times New Roman" w:cs="Times New Roman"/>
              </w:rPr>
            </w:pPr>
            <w:r w:rsidRPr="007E00F6">
              <w:rPr>
                <w:rFonts w:ascii="Times New Roman" w:hAnsi="Times New Roman" w:cs="Times New Roman"/>
              </w:rPr>
              <w:t>Effettivo svolgimento di tutte le attività programmate;</w:t>
            </w:r>
          </w:p>
          <w:p w:rsidR="0074177D" w:rsidRPr="007E00F6" w:rsidRDefault="0074177D" w:rsidP="00976B2E">
            <w:pPr>
              <w:numPr>
                <w:ilvl w:val="0"/>
                <w:numId w:val="32"/>
              </w:numPr>
              <w:suppressAutoHyphens/>
              <w:spacing w:before="120"/>
              <w:jc w:val="both"/>
              <w:rPr>
                <w:rFonts w:ascii="Times New Roman" w:hAnsi="Times New Roman" w:cs="Times New Roman"/>
              </w:rPr>
            </w:pPr>
            <w:r w:rsidRPr="007E00F6">
              <w:rPr>
                <w:rFonts w:ascii="Times New Roman" w:hAnsi="Times New Roman" w:cs="Times New Roman"/>
              </w:rPr>
              <w:t>Effettivo svolgimento delle attività formative programmate e registrazione delle stesse</w:t>
            </w:r>
          </w:p>
          <w:p w:rsidR="0074177D" w:rsidRPr="007E00F6" w:rsidRDefault="0074177D" w:rsidP="00976B2E">
            <w:pPr>
              <w:numPr>
                <w:ilvl w:val="0"/>
                <w:numId w:val="32"/>
              </w:numPr>
              <w:suppressAutoHyphens/>
              <w:spacing w:before="120"/>
              <w:jc w:val="both"/>
              <w:rPr>
                <w:rFonts w:ascii="Times New Roman" w:hAnsi="Times New Roman" w:cs="Times New Roman"/>
              </w:rPr>
            </w:pPr>
            <w:r w:rsidRPr="007E00F6">
              <w:rPr>
                <w:rFonts w:ascii="Times New Roman" w:hAnsi="Times New Roman" w:cs="Times New Roman"/>
              </w:rPr>
              <w:t>Effettivo svolgimento della promozione del progetto sul territorio</w:t>
            </w:r>
          </w:p>
          <w:p w:rsidR="0074177D" w:rsidRPr="007E00F6" w:rsidRDefault="0074177D" w:rsidP="00976B2E">
            <w:pPr>
              <w:numPr>
                <w:ilvl w:val="0"/>
                <w:numId w:val="32"/>
              </w:numPr>
              <w:suppressAutoHyphens/>
              <w:spacing w:before="120"/>
              <w:jc w:val="both"/>
              <w:rPr>
                <w:rFonts w:ascii="Times New Roman" w:hAnsi="Times New Roman" w:cs="Times New Roman"/>
              </w:rPr>
            </w:pPr>
            <w:r w:rsidRPr="007E00F6">
              <w:rPr>
                <w:rFonts w:ascii="Times New Roman" w:hAnsi="Times New Roman" w:cs="Times New Roman"/>
              </w:rPr>
              <w:t>Ai volontari è richiesto di proporre eventuali spunti di miglioramento</w:t>
            </w:r>
          </w:p>
          <w:p w:rsidR="0074177D" w:rsidRPr="007E00F6" w:rsidRDefault="0074177D" w:rsidP="00A1349A">
            <w:pPr>
              <w:jc w:val="both"/>
              <w:rPr>
                <w:rFonts w:ascii="Times New Roman" w:hAnsi="Times New Roman" w:cs="Times New Roman"/>
              </w:rPr>
            </w:pPr>
          </w:p>
          <w:p w:rsidR="0074177D" w:rsidRPr="007E00F6" w:rsidRDefault="0074177D" w:rsidP="007E00F6">
            <w:pPr>
              <w:jc w:val="both"/>
              <w:rPr>
                <w:rFonts w:ascii="Times New Roman" w:hAnsi="Times New Roman" w:cs="Times New Roman"/>
              </w:rPr>
            </w:pPr>
            <w:r w:rsidRPr="007E00F6">
              <w:rPr>
                <w:rFonts w:ascii="Times New Roman" w:hAnsi="Times New Roman" w:cs="Times New Roman"/>
              </w:rPr>
              <w:t xml:space="preserve">A cura del responsabile del monitoraggio vengono somministrati questionari di valutazione del servizio rivolti ai volontari. </w:t>
            </w:r>
          </w:p>
        </w:tc>
      </w:tr>
    </w:tbl>
    <w:p w:rsidR="00D86040" w:rsidRDefault="00A1349A" w:rsidP="00A1349A">
      <w:pPr>
        <w:tabs>
          <w:tab w:val="left" w:pos="993"/>
        </w:tabs>
        <w:spacing w:before="225"/>
        <w:ind w:left="567" w:hanging="567"/>
        <w:jc w:val="both"/>
        <w:rPr>
          <w:rFonts w:ascii="Times New Roman" w:hAnsi="Times New Roman" w:cs="Times New Roman"/>
          <w:i/>
          <w:sz w:val="24"/>
        </w:rPr>
      </w:pPr>
      <w:r>
        <w:rPr>
          <w:rFonts w:ascii="Times New Roman" w:hAnsi="Times New Roman" w:cs="Times New Roman"/>
          <w:i/>
          <w:sz w:val="24"/>
        </w:rPr>
        <w:tab/>
      </w:r>
    </w:p>
    <w:p w:rsidR="005C0E73" w:rsidRPr="007E00F6" w:rsidRDefault="00E42AC2" w:rsidP="00A1349A">
      <w:pPr>
        <w:tabs>
          <w:tab w:val="left" w:pos="993"/>
        </w:tabs>
        <w:spacing w:before="225"/>
        <w:ind w:left="567" w:hanging="567"/>
        <w:jc w:val="both"/>
        <w:rPr>
          <w:rFonts w:ascii="Times New Roman" w:hAnsi="Times New Roman" w:cs="Times New Roman"/>
          <w:i/>
          <w:sz w:val="24"/>
        </w:rPr>
      </w:pPr>
      <w:r w:rsidRPr="007E00F6">
        <w:rPr>
          <w:rFonts w:ascii="Times New Roman" w:hAnsi="Times New Roman" w:cs="Times New Roman"/>
          <w:i/>
          <w:sz w:val="24"/>
        </w:rPr>
        <w:lastRenderedPageBreak/>
        <w:t>22)</w:t>
      </w:r>
      <w:r w:rsidRPr="007E00F6">
        <w:rPr>
          <w:rFonts w:ascii="Times New Roman" w:hAnsi="Times New Roman" w:cs="Times New Roman"/>
          <w:i/>
          <w:sz w:val="24"/>
        </w:rPr>
        <w:tab/>
      </w:r>
      <w:r w:rsidR="005C0E73" w:rsidRPr="007E00F6">
        <w:rPr>
          <w:rFonts w:ascii="Times New Roman" w:hAnsi="Times New Roman" w:cs="Times New Roman"/>
          <w:i/>
          <w:sz w:val="24"/>
        </w:rPr>
        <w:t>Ricorso a sistemi di monitoraggio verificati in sede di accreditamento o acquisiti da altri enti (*)</w:t>
      </w:r>
    </w:p>
    <w:p w:rsidR="005C0E73" w:rsidRPr="007E00F6" w:rsidRDefault="00B90AC6" w:rsidP="007E00F6">
      <w:pPr>
        <w:ind w:left="567"/>
        <w:jc w:val="both"/>
        <w:rPr>
          <w:rFonts w:ascii="Times New Roman" w:eastAsia="Times New Roman" w:hAnsi="Times New Roman" w:cs="Times New Roman"/>
          <w:i/>
          <w:sz w:val="24"/>
          <w:szCs w:val="24"/>
        </w:rPr>
      </w:pPr>
      <w:r>
        <w:rPr>
          <w:rFonts w:ascii="Times New Roman" w:hAnsi="Times New Roman" w:cs="Times New Roman"/>
          <w:noProof/>
          <w:lang w:eastAsia="it-IT"/>
        </w:rPr>
        <mc:AlternateContent>
          <mc:Choice Requires="wps">
            <w:drawing>
              <wp:inline distT="0" distB="0" distL="0" distR="0">
                <wp:extent cx="453390" cy="271780"/>
                <wp:effectExtent l="7620" t="10160" r="5715" b="13335"/>
                <wp:docPr id="5" name="Text Box 3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390" cy="271780"/>
                        </a:xfrm>
                        <a:prstGeom prst="rect">
                          <a:avLst/>
                        </a:prstGeom>
                        <a:solidFill>
                          <a:srgbClr val="FFFFFF"/>
                        </a:solidFill>
                        <a:ln w="9525">
                          <a:solidFill>
                            <a:srgbClr val="000000"/>
                          </a:solidFill>
                          <a:miter lim="800000"/>
                          <a:headEnd/>
                          <a:tailEnd/>
                        </a:ln>
                      </wps:spPr>
                      <wps:txbx>
                        <w:txbxContent>
                          <w:p w:rsidR="003D7A01" w:rsidRDefault="003D7A01" w:rsidP="005C0E73">
                            <w:r>
                              <w:t>No</w:t>
                            </w:r>
                          </w:p>
                        </w:txbxContent>
                      </wps:txbx>
                      <wps:bodyPr rot="0" vert="horz" wrap="square" lIns="91440" tIns="45720" rIns="91440" bIns="45720" anchor="t" anchorCtr="0" upright="1">
                        <a:spAutoFit/>
                      </wps:bodyPr>
                    </wps:wsp>
                  </a:graphicData>
                </a:graphic>
              </wp:inline>
            </w:drawing>
          </mc:Choice>
          <mc:Fallback>
            <w:pict>
              <v:shape id="Text Box 320" o:spid="_x0000_s1045" type="#_x0000_t202" style="width:35.7pt;height:2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">
                <v:textbox style="mso-fit-shape-to-text:t">
                  <w:txbxContent>
                    <w:p w:rsidR="003D7A01" w:rsidRDefault="003D7A01" w:rsidP="005C0E73">
                      <w:r>
                        <w:t>No</w:t>
                      </w:r>
                    </w:p>
                  </w:txbxContent>
                </v:textbox>
                <w10:anchorlock/>
              </v:shape>
            </w:pict>
          </mc:Fallback>
        </mc:AlternateContent>
      </w:r>
      <w:r>
        <w:rPr>
          <w:rFonts w:ascii="Times New Roman" w:hAnsi="Times New Roman" w:cs="Times New Roman"/>
          <w:noProof/>
          <w:lang w:eastAsia="it-IT"/>
        </w:rPr>
        <mc:AlternateContent>
          <mc:Choice Requires="wps">
            <w:drawing>
              <wp:inline distT="0" distB="0" distL="0" distR="0">
                <wp:extent cx="4605655" cy="263525"/>
                <wp:effectExtent l="7620" t="10160" r="6350" b="12065"/>
                <wp:docPr id="4" name="Text Box 3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05655" cy="263525"/>
                        </a:xfrm>
                        <a:prstGeom prst="rect">
                          <a:avLst/>
                        </a:prstGeom>
                        <a:solidFill>
                          <a:srgbClr val="FFFFFF"/>
                        </a:solidFill>
                        <a:ln w="9525">
                          <a:solidFill>
                            <a:srgbClr val="000000"/>
                          </a:solidFill>
                          <a:miter lim="800000"/>
                          <a:headEnd/>
                          <a:tailEnd/>
                        </a:ln>
                      </wps:spPr>
                      <wps:txbx>
                        <w:txbxContent>
                          <w:p w:rsidR="003D7A01" w:rsidRDefault="003D7A01" w:rsidP="005C0E73">
                            <w:r>
                              <w:t>Nessuno</w:t>
                            </w:r>
                          </w:p>
                        </w:txbxContent>
                      </wps:txbx>
                      <wps:bodyPr rot="0" vert="horz" wrap="square" lIns="91440" tIns="45720" rIns="91440" bIns="45720" anchor="t" anchorCtr="0" upright="1">
                        <a:noAutofit/>
                      </wps:bodyPr>
                    </wps:wsp>
                  </a:graphicData>
                </a:graphic>
              </wp:inline>
            </w:drawing>
          </mc:Choice>
          <mc:Fallback>
            <w:pict>
              <v:shape id="Text Box 319" o:spid="_x0000_s1046" type="#_x0000_t202" style="width:362.65pt;height:20.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">
                <v:textbox>
                  <w:txbxContent>
                    <w:p w:rsidR="003D7A01" w:rsidRDefault="003D7A01" w:rsidP="005C0E73">
                      <w:r>
                        <w:t>Nessuno</w:t>
                      </w:r>
                    </w:p>
                  </w:txbxContent>
                </v:textbox>
                <w10:anchorlock/>
              </v:shape>
            </w:pict>
          </mc:Fallback>
        </mc:AlternateContent>
      </w:r>
    </w:p>
    <w:p w:rsidR="0002276C" w:rsidRPr="007E00F6" w:rsidRDefault="00E42AC2" w:rsidP="007E00F6">
      <w:pPr>
        <w:tabs>
          <w:tab w:val="left" w:pos="993"/>
        </w:tabs>
        <w:spacing w:before="225"/>
        <w:ind w:left="567"/>
        <w:jc w:val="both"/>
        <w:rPr>
          <w:rFonts w:ascii="Times New Roman" w:hAnsi="Times New Roman" w:cs="Times New Roman"/>
          <w:i/>
          <w:sz w:val="24"/>
        </w:rPr>
      </w:pPr>
      <w:r w:rsidRPr="007E00F6">
        <w:rPr>
          <w:rFonts w:ascii="Times New Roman" w:hAnsi="Times New Roman" w:cs="Times New Roman"/>
          <w:i/>
          <w:sz w:val="24"/>
        </w:rPr>
        <w:t>23)</w:t>
      </w:r>
      <w:r w:rsidRPr="007E00F6">
        <w:rPr>
          <w:rFonts w:ascii="Times New Roman" w:hAnsi="Times New Roman" w:cs="Times New Roman"/>
          <w:i/>
          <w:sz w:val="24"/>
        </w:rPr>
        <w:tab/>
      </w:r>
      <w:r w:rsidR="0002276C" w:rsidRPr="007E00F6">
        <w:rPr>
          <w:rFonts w:ascii="Times New Roman" w:hAnsi="Times New Roman" w:cs="Times New Roman"/>
          <w:i/>
          <w:sz w:val="24"/>
        </w:rPr>
        <w:t>Eventuali requisiti richiesti ai canditati per la partecipazione al progetto oltre quelli richiesti dal decreto legislativo, n. 40 del 6 marzo 2017:</w:t>
      </w:r>
    </w:p>
    <w:p w:rsidR="00BF0CFD" w:rsidRDefault="00BF0CFD" w:rsidP="007E00F6">
      <w:pPr>
        <w:pBdr>
          <w:top w:val="single" w:sz="4" w:space="1" w:color="auto"/>
          <w:left w:val="single" w:sz="4" w:space="1" w:color="auto"/>
          <w:bottom w:val="single" w:sz="4" w:space="1" w:color="auto"/>
          <w:right w:val="single" w:sz="4" w:space="4" w:color="auto"/>
        </w:pBdr>
        <w:tabs>
          <w:tab w:val="left" w:pos="822"/>
        </w:tabs>
        <w:spacing w:before="69"/>
        <w:ind w:left="567" w:right="238"/>
        <w:jc w:val="both"/>
        <w:rPr>
          <w:rFonts w:ascii="Times New Roman" w:eastAsia="Times New Roman" w:hAnsi="Times New Roman" w:cs="Times New Roman"/>
        </w:rPr>
      </w:pPr>
      <w:r w:rsidRPr="007E00F6">
        <w:rPr>
          <w:rFonts w:ascii="Times New Roman" w:eastAsia="Times New Roman" w:hAnsi="Times New Roman" w:cs="Times New Roman"/>
        </w:rPr>
        <w:t>Licenza di Scuola Media Inferiore.</w:t>
      </w:r>
    </w:p>
    <w:p w:rsidR="00D86040" w:rsidRPr="007E00F6" w:rsidRDefault="00D86040" w:rsidP="007E00F6">
      <w:pPr>
        <w:pBdr>
          <w:top w:val="single" w:sz="4" w:space="1" w:color="auto"/>
          <w:left w:val="single" w:sz="4" w:space="1" w:color="auto"/>
          <w:bottom w:val="single" w:sz="4" w:space="1" w:color="auto"/>
          <w:right w:val="single" w:sz="4" w:space="4" w:color="auto"/>
        </w:pBdr>
        <w:tabs>
          <w:tab w:val="left" w:pos="822"/>
        </w:tabs>
        <w:spacing w:before="69"/>
        <w:ind w:left="567" w:right="238"/>
        <w:jc w:val="both"/>
        <w:rPr>
          <w:rFonts w:ascii="Times New Roman" w:eastAsia="Times New Roman" w:hAnsi="Times New Roman" w:cs="Times New Roman"/>
        </w:rPr>
      </w:pPr>
    </w:p>
    <w:p w:rsidR="00BF0CFD" w:rsidRPr="007E00F6" w:rsidRDefault="00BF0CFD" w:rsidP="007E00F6">
      <w:pPr>
        <w:pBdr>
          <w:top w:val="single" w:sz="4" w:space="1" w:color="auto"/>
          <w:left w:val="single" w:sz="4" w:space="1" w:color="auto"/>
          <w:bottom w:val="single" w:sz="4" w:space="1" w:color="auto"/>
          <w:right w:val="single" w:sz="4" w:space="4" w:color="auto"/>
        </w:pBdr>
        <w:tabs>
          <w:tab w:val="left" w:pos="822"/>
        </w:tabs>
        <w:spacing w:before="69"/>
        <w:ind w:left="567" w:right="238"/>
        <w:jc w:val="both"/>
        <w:rPr>
          <w:rFonts w:ascii="Times New Roman" w:eastAsia="Times New Roman" w:hAnsi="Times New Roman" w:cs="Times New Roman"/>
        </w:rPr>
      </w:pPr>
      <w:r w:rsidRPr="007E00F6">
        <w:rPr>
          <w:rFonts w:ascii="Times New Roman" w:eastAsia="Times New Roman" w:hAnsi="Times New Roman" w:cs="Times New Roman"/>
        </w:rPr>
        <w:t>Saranno conside</w:t>
      </w:r>
      <w:r w:rsidR="00A1349A">
        <w:rPr>
          <w:rFonts w:ascii="Times New Roman" w:eastAsia="Times New Roman" w:hAnsi="Times New Roman" w:cs="Times New Roman"/>
        </w:rPr>
        <w:t>rati titoli di studio attinenti:</w:t>
      </w:r>
    </w:p>
    <w:p w:rsidR="00BF0CFD" w:rsidRPr="007E00F6" w:rsidRDefault="00BF0CFD" w:rsidP="007E00F6">
      <w:pPr>
        <w:pBdr>
          <w:top w:val="single" w:sz="4" w:space="1" w:color="auto"/>
          <w:left w:val="single" w:sz="4" w:space="1" w:color="auto"/>
          <w:bottom w:val="single" w:sz="4" w:space="1" w:color="auto"/>
          <w:right w:val="single" w:sz="4" w:space="4" w:color="auto"/>
        </w:pBdr>
        <w:tabs>
          <w:tab w:val="left" w:pos="822"/>
        </w:tabs>
        <w:spacing w:before="69"/>
        <w:ind w:left="567" w:right="238"/>
        <w:jc w:val="both"/>
        <w:rPr>
          <w:rFonts w:ascii="Times New Roman" w:eastAsia="Times New Roman" w:hAnsi="Times New Roman" w:cs="Times New Roman"/>
        </w:rPr>
      </w:pPr>
      <w:r w:rsidRPr="007E00F6">
        <w:rPr>
          <w:rFonts w:ascii="Times New Roman" w:eastAsia="Times New Roman" w:hAnsi="Times New Roman" w:cs="Times New Roman"/>
        </w:rPr>
        <w:t>- diploma in discipline psico-socio-pedagogiche o in scienze umane;</w:t>
      </w:r>
    </w:p>
    <w:p w:rsidR="00BF0CFD" w:rsidRDefault="00A1349A" w:rsidP="007E00F6">
      <w:pPr>
        <w:pBdr>
          <w:top w:val="single" w:sz="4" w:space="1" w:color="auto"/>
          <w:left w:val="single" w:sz="4" w:space="1" w:color="auto"/>
          <w:bottom w:val="single" w:sz="4" w:space="1" w:color="auto"/>
          <w:right w:val="single" w:sz="4" w:space="4" w:color="auto"/>
        </w:pBdr>
        <w:tabs>
          <w:tab w:val="left" w:pos="822"/>
        </w:tabs>
        <w:spacing w:before="69"/>
        <w:ind w:left="567" w:right="238"/>
        <w:jc w:val="both"/>
        <w:rPr>
          <w:rFonts w:ascii="Times New Roman" w:eastAsia="Times New Roman" w:hAnsi="Times New Roman" w:cs="Times New Roman"/>
        </w:rPr>
      </w:pPr>
      <w:r>
        <w:rPr>
          <w:rFonts w:ascii="Times New Roman" w:eastAsia="Times New Roman" w:hAnsi="Times New Roman" w:cs="Times New Roman"/>
        </w:rPr>
        <w:t xml:space="preserve">- </w:t>
      </w:r>
      <w:r w:rsidR="00BF0CFD" w:rsidRPr="007E00F6">
        <w:rPr>
          <w:rFonts w:ascii="Times New Roman" w:eastAsia="Times New Roman" w:hAnsi="Times New Roman" w:cs="Times New Roman"/>
        </w:rPr>
        <w:t>laurea in discipline psico-pedagogiche o attinenti ai servizi sociali.</w:t>
      </w:r>
    </w:p>
    <w:p w:rsidR="00D86040" w:rsidRPr="007E00F6" w:rsidRDefault="00D86040" w:rsidP="007E00F6">
      <w:pPr>
        <w:pBdr>
          <w:top w:val="single" w:sz="4" w:space="1" w:color="auto"/>
          <w:left w:val="single" w:sz="4" w:space="1" w:color="auto"/>
          <w:bottom w:val="single" w:sz="4" w:space="1" w:color="auto"/>
          <w:right w:val="single" w:sz="4" w:space="4" w:color="auto"/>
        </w:pBdr>
        <w:tabs>
          <w:tab w:val="left" w:pos="822"/>
        </w:tabs>
        <w:spacing w:before="69"/>
        <w:ind w:left="567" w:right="238"/>
        <w:jc w:val="both"/>
        <w:rPr>
          <w:rFonts w:ascii="Times New Roman" w:eastAsia="Times New Roman" w:hAnsi="Times New Roman" w:cs="Times New Roman"/>
        </w:rPr>
      </w:pPr>
    </w:p>
    <w:p w:rsidR="00D86040" w:rsidRDefault="00BF0CFD" w:rsidP="00D86040">
      <w:pPr>
        <w:pBdr>
          <w:top w:val="single" w:sz="4" w:space="1" w:color="auto"/>
          <w:left w:val="single" w:sz="4" w:space="1" w:color="auto"/>
          <w:bottom w:val="single" w:sz="4" w:space="1" w:color="auto"/>
          <w:right w:val="single" w:sz="4" w:space="4" w:color="auto"/>
        </w:pBdr>
        <w:tabs>
          <w:tab w:val="left" w:pos="822"/>
        </w:tabs>
        <w:spacing w:before="69"/>
        <w:ind w:left="567" w:right="238"/>
        <w:jc w:val="both"/>
        <w:rPr>
          <w:rFonts w:ascii="Times New Roman" w:eastAsia="Times New Roman" w:hAnsi="Times New Roman" w:cs="Times New Roman"/>
        </w:rPr>
      </w:pPr>
      <w:r w:rsidRPr="007E00F6">
        <w:rPr>
          <w:rFonts w:ascii="Times New Roman" w:eastAsia="Times New Roman" w:hAnsi="Times New Roman" w:cs="Times New Roman"/>
        </w:rPr>
        <w:t>Predisposizione ai rapporti interpersonali.</w:t>
      </w:r>
    </w:p>
    <w:p w:rsidR="00D86040" w:rsidRPr="007E00F6" w:rsidRDefault="00D86040" w:rsidP="00D86040">
      <w:pPr>
        <w:pBdr>
          <w:top w:val="single" w:sz="4" w:space="1" w:color="auto"/>
          <w:left w:val="single" w:sz="4" w:space="1" w:color="auto"/>
          <w:bottom w:val="single" w:sz="4" w:space="1" w:color="auto"/>
          <w:right w:val="single" w:sz="4" w:space="4" w:color="auto"/>
        </w:pBdr>
        <w:tabs>
          <w:tab w:val="left" w:pos="822"/>
        </w:tabs>
        <w:spacing w:before="69"/>
        <w:ind w:left="567" w:right="238"/>
        <w:jc w:val="both"/>
        <w:rPr>
          <w:rFonts w:ascii="Times New Roman" w:eastAsia="Times New Roman" w:hAnsi="Times New Roman" w:cs="Times New Roman"/>
        </w:rPr>
      </w:pPr>
    </w:p>
    <w:p w:rsidR="000F1ED2" w:rsidRPr="007E00F6" w:rsidRDefault="00BF0CFD" w:rsidP="00D86040">
      <w:pPr>
        <w:pBdr>
          <w:top w:val="single" w:sz="4" w:space="1" w:color="auto"/>
          <w:left w:val="single" w:sz="4" w:space="1" w:color="auto"/>
          <w:bottom w:val="single" w:sz="4" w:space="1" w:color="auto"/>
          <w:right w:val="single" w:sz="4" w:space="4" w:color="auto"/>
        </w:pBdr>
        <w:tabs>
          <w:tab w:val="left" w:pos="822"/>
        </w:tabs>
        <w:spacing w:before="69"/>
        <w:ind w:left="567" w:right="238"/>
        <w:jc w:val="both"/>
        <w:rPr>
          <w:rFonts w:ascii="Times New Roman" w:eastAsia="Times New Roman" w:hAnsi="Times New Roman" w:cs="Times New Roman"/>
        </w:rPr>
      </w:pPr>
      <w:r w:rsidRPr="007E00F6">
        <w:rPr>
          <w:rFonts w:ascii="Times New Roman" w:eastAsia="Times New Roman" w:hAnsi="Times New Roman" w:cs="Times New Roman"/>
        </w:rPr>
        <w:t>Potrà costituire titolo di preferenza l’aver già svolto attività di volontariato o altro a</w:t>
      </w:r>
      <w:r w:rsidR="00D86040">
        <w:rPr>
          <w:rFonts w:ascii="Times New Roman" w:eastAsia="Times New Roman" w:hAnsi="Times New Roman" w:cs="Times New Roman"/>
        </w:rPr>
        <w:t xml:space="preserve"> </w:t>
      </w:r>
      <w:r w:rsidRPr="007E00F6">
        <w:rPr>
          <w:rFonts w:ascii="Times New Roman" w:eastAsia="Times New Roman" w:hAnsi="Times New Roman" w:cs="Times New Roman"/>
        </w:rPr>
        <w:t>favore di minori e anziani.</w:t>
      </w:r>
    </w:p>
    <w:p w:rsidR="0002276C" w:rsidRPr="007E00F6" w:rsidRDefault="00E42AC2" w:rsidP="007E00F6">
      <w:pPr>
        <w:tabs>
          <w:tab w:val="left" w:pos="993"/>
        </w:tabs>
        <w:spacing w:before="225"/>
        <w:ind w:left="567"/>
        <w:jc w:val="both"/>
        <w:rPr>
          <w:rFonts w:ascii="Times New Roman" w:hAnsi="Times New Roman" w:cs="Times New Roman"/>
          <w:i/>
          <w:sz w:val="24"/>
        </w:rPr>
      </w:pPr>
      <w:r w:rsidRPr="007E00F6">
        <w:rPr>
          <w:rFonts w:ascii="Times New Roman" w:hAnsi="Times New Roman" w:cs="Times New Roman"/>
          <w:i/>
          <w:sz w:val="24"/>
        </w:rPr>
        <w:t>24)</w:t>
      </w:r>
      <w:r w:rsidRPr="007E00F6">
        <w:rPr>
          <w:rFonts w:ascii="Times New Roman" w:hAnsi="Times New Roman" w:cs="Times New Roman"/>
          <w:i/>
          <w:sz w:val="24"/>
        </w:rPr>
        <w:tab/>
      </w:r>
      <w:r w:rsidR="0002276C" w:rsidRPr="007E00F6">
        <w:rPr>
          <w:rFonts w:ascii="Times New Roman" w:hAnsi="Times New Roman" w:cs="Times New Roman"/>
          <w:i/>
          <w:sz w:val="24"/>
        </w:rPr>
        <w:t>Eventuali risorse finanziarie aggiuntive destinate in modo specifico alla realizzazione del progetto:</w:t>
      </w:r>
    </w:p>
    <w:tbl>
      <w:tblPr>
        <w:tblStyle w:val="Grigliatabella"/>
        <w:tblW w:w="0" w:type="auto"/>
        <w:tblInd w:w="567" w:type="dxa"/>
        <w:tblLook w:val="04A0" w:firstRow="1" w:lastRow="0" w:firstColumn="1" w:lastColumn="0" w:noHBand="0" w:noVBand="1"/>
      </w:tblPr>
      <w:tblGrid>
        <w:gridCol w:w="5778"/>
        <w:gridCol w:w="3181"/>
      </w:tblGrid>
      <w:tr w:rsidR="00A1349A" w:rsidRPr="007E00F6" w:rsidTr="00D453FB">
        <w:tc>
          <w:tcPr>
            <w:tcW w:w="5778" w:type="dxa"/>
          </w:tcPr>
          <w:p w:rsidR="00D453FB" w:rsidRPr="007E00F6" w:rsidRDefault="00D453FB" w:rsidP="007E00F6">
            <w:pPr>
              <w:tabs>
                <w:tab w:val="left" w:pos="993"/>
              </w:tabs>
              <w:spacing w:before="225"/>
              <w:jc w:val="both"/>
              <w:rPr>
                <w:rFonts w:ascii="Times New Roman" w:hAnsi="Times New Roman" w:cs="Times New Roman"/>
                <w:b/>
                <w:i/>
                <w:sz w:val="24"/>
              </w:rPr>
            </w:pPr>
            <w:r w:rsidRPr="007E00F6">
              <w:rPr>
                <w:rFonts w:ascii="Times New Roman" w:hAnsi="Times New Roman" w:cs="Times New Roman"/>
                <w:b/>
                <w:i/>
                <w:sz w:val="24"/>
              </w:rPr>
              <w:t>Descrizione Risorse finanziarie aggiuntive</w:t>
            </w:r>
          </w:p>
        </w:tc>
        <w:tc>
          <w:tcPr>
            <w:tcW w:w="3181" w:type="dxa"/>
          </w:tcPr>
          <w:p w:rsidR="00D453FB" w:rsidRPr="007E00F6" w:rsidRDefault="00D453FB" w:rsidP="007E00F6">
            <w:pPr>
              <w:tabs>
                <w:tab w:val="left" w:pos="993"/>
              </w:tabs>
              <w:spacing w:before="225"/>
              <w:jc w:val="both"/>
              <w:rPr>
                <w:rFonts w:ascii="Times New Roman" w:hAnsi="Times New Roman" w:cs="Times New Roman"/>
                <w:b/>
                <w:i/>
                <w:sz w:val="24"/>
              </w:rPr>
            </w:pPr>
            <w:r w:rsidRPr="007E00F6">
              <w:rPr>
                <w:rFonts w:ascii="Times New Roman" w:hAnsi="Times New Roman" w:cs="Times New Roman"/>
                <w:b/>
                <w:i/>
                <w:sz w:val="24"/>
              </w:rPr>
              <w:t>Importo</w:t>
            </w:r>
          </w:p>
        </w:tc>
      </w:tr>
      <w:tr w:rsidR="00A1349A" w:rsidRPr="007E00F6" w:rsidTr="00D453FB">
        <w:tc>
          <w:tcPr>
            <w:tcW w:w="5778" w:type="dxa"/>
          </w:tcPr>
          <w:p w:rsidR="00D453FB" w:rsidRPr="007E00F6" w:rsidRDefault="00BF0CFD" w:rsidP="007E00F6">
            <w:pPr>
              <w:tabs>
                <w:tab w:val="left" w:pos="993"/>
              </w:tabs>
              <w:spacing w:before="225" w:line="240" w:lineRule="atLeast"/>
              <w:jc w:val="both"/>
              <w:rPr>
                <w:rFonts w:ascii="Times New Roman" w:hAnsi="Times New Roman" w:cs="Times New Roman"/>
                <w:b/>
                <w:i/>
                <w:sz w:val="24"/>
              </w:rPr>
            </w:pPr>
            <w:r w:rsidRPr="007E00F6">
              <w:rPr>
                <w:rFonts w:ascii="Times New Roman" w:hAnsi="Times New Roman" w:cs="Times New Roman"/>
                <w:b/>
                <w:i/>
                <w:sz w:val="24"/>
              </w:rPr>
              <w:t>ARREDAMENTO UFFICIO E/O ATTREZZATURE INFORMATICHE</w:t>
            </w:r>
          </w:p>
        </w:tc>
        <w:tc>
          <w:tcPr>
            <w:tcW w:w="3181" w:type="dxa"/>
          </w:tcPr>
          <w:p w:rsidR="00D453FB" w:rsidRPr="007E00F6" w:rsidRDefault="00D453FB" w:rsidP="007E00F6">
            <w:pPr>
              <w:tabs>
                <w:tab w:val="left" w:pos="993"/>
              </w:tabs>
              <w:spacing w:before="225" w:line="240" w:lineRule="atLeast"/>
              <w:jc w:val="both"/>
              <w:rPr>
                <w:rFonts w:ascii="Times New Roman" w:hAnsi="Times New Roman" w:cs="Times New Roman"/>
                <w:b/>
                <w:i/>
                <w:sz w:val="24"/>
              </w:rPr>
            </w:pPr>
            <w:r w:rsidRPr="007E00F6">
              <w:rPr>
                <w:rFonts w:ascii="Times New Roman" w:hAnsi="Times New Roman" w:cs="Times New Roman"/>
                <w:b/>
                <w:i/>
                <w:sz w:val="24"/>
              </w:rPr>
              <w:t>€</w:t>
            </w:r>
            <w:r w:rsidR="00A1349A">
              <w:rPr>
                <w:rFonts w:ascii="Times New Roman" w:hAnsi="Times New Roman" w:cs="Times New Roman"/>
                <w:b/>
                <w:i/>
                <w:sz w:val="24"/>
              </w:rPr>
              <w:t xml:space="preserve">. </w:t>
            </w:r>
            <w:r w:rsidR="00BF0CFD" w:rsidRPr="007E00F6">
              <w:rPr>
                <w:rFonts w:ascii="Times New Roman" w:hAnsi="Times New Roman" w:cs="Times New Roman"/>
                <w:b/>
                <w:i/>
                <w:sz w:val="24"/>
              </w:rPr>
              <w:t>1.50</w:t>
            </w:r>
            <w:r w:rsidRPr="007E00F6">
              <w:rPr>
                <w:rFonts w:ascii="Times New Roman" w:hAnsi="Times New Roman" w:cs="Times New Roman"/>
                <w:b/>
                <w:i/>
                <w:sz w:val="24"/>
              </w:rPr>
              <w:t>0,00</w:t>
            </w:r>
          </w:p>
        </w:tc>
      </w:tr>
      <w:tr w:rsidR="00A1349A" w:rsidRPr="007E00F6" w:rsidTr="00D453FB">
        <w:tc>
          <w:tcPr>
            <w:tcW w:w="5778" w:type="dxa"/>
          </w:tcPr>
          <w:p w:rsidR="00D453FB" w:rsidRPr="007E00F6" w:rsidRDefault="00D453FB" w:rsidP="007E00F6">
            <w:pPr>
              <w:tabs>
                <w:tab w:val="left" w:pos="993"/>
              </w:tabs>
              <w:spacing w:before="225" w:line="240" w:lineRule="atLeast"/>
              <w:jc w:val="both"/>
              <w:rPr>
                <w:rFonts w:ascii="Times New Roman" w:hAnsi="Times New Roman" w:cs="Times New Roman"/>
                <w:b/>
                <w:i/>
                <w:sz w:val="24"/>
              </w:rPr>
            </w:pPr>
            <w:r w:rsidRPr="007E00F6">
              <w:rPr>
                <w:rFonts w:ascii="Times New Roman" w:hAnsi="Times New Roman" w:cs="Times New Roman"/>
                <w:b/>
                <w:i/>
                <w:sz w:val="24"/>
              </w:rPr>
              <w:t>FORMAZIONE SICUREZZA NEI LUOGHI DI LAVORO</w:t>
            </w:r>
          </w:p>
          <w:p w:rsidR="00D453FB" w:rsidRPr="007E00F6" w:rsidRDefault="00D453FB" w:rsidP="007E00F6">
            <w:pPr>
              <w:tabs>
                <w:tab w:val="left" w:pos="993"/>
              </w:tabs>
              <w:spacing w:before="225" w:line="240" w:lineRule="atLeast"/>
              <w:jc w:val="both"/>
              <w:rPr>
                <w:rFonts w:ascii="Times New Roman" w:hAnsi="Times New Roman" w:cs="Times New Roman"/>
                <w:b/>
                <w:i/>
                <w:sz w:val="24"/>
              </w:rPr>
            </w:pPr>
            <w:r w:rsidRPr="007E00F6">
              <w:rPr>
                <w:rFonts w:ascii="Times New Roman" w:hAnsi="Times New Roman" w:cs="Times New Roman"/>
                <w:b/>
                <w:i/>
                <w:sz w:val="24"/>
              </w:rPr>
              <w:t>(Compenso ai formatori)</w:t>
            </w:r>
          </w:p>
        </w:tc>
        <w:tc>
          <w:tcPr>
            <w:tcW w:w="3181" w:type="dxa"/>
          </w:tcPr>
          <w:p w:rsidR="00D453FB" w:rsidRPr="007E00F6" w:rsidRDefault="00D453FB" w:rsidP="007E00F6">
            <w:pPr>
              <w:tabs>
                <w:tab w:val="left" w:pos="993"/>
              </w:tabs>
              <w:spacing w:before="225" w:line="240" w:lineRule="atLeast"/>
              <w:jc w:val="both"/>
              <w:rPr>
                <w:rFonts w:ascii="Times New Roman" w:hAnsi="Times New Roman" w:cs="Times New Roman"/>
                <w:b/>
                <w:i/>
                <w:sz w:val="24"/>
              </w:rPr>
            </w:pPr>
            <w:r w:rsidRPr="007E00F6">
              <w:rPr>
                <w:rFonts w:ascii="Times New Roman" w:hAnsi="Times New Roman" w:cs="Times New Roman"/>
                <w:b/>
                <w:i/>
                <w:sz w:val="24"/>
              </w:rPr>
              <w:t>€. 1.000,00</w:t>
            </w:r>
          </w:p>
        </w:tc>
      </w:tr>
      <w:tr w:rsidR="00A1349A" w:rsidRPr="007E00F6" w:rsidTr="00D453FB">
        <w:tc>
          <w:tcPr>
            <w:tcW w:w="5778" w:type="dxa"/>
          </w:tcPr>
          <w:p w:rsidR="00D453FB" w:rsidRPr="007E00F6" w:rsidRDefault="00D453FB" w:rsidP="007E00F6">
            <w:pPr>
              <w:tabs>
                <w:tab w:val="left" w:pos="993"/>
              </w:tabs>
              <w:spacing w:before="225" w:line="240" w:lineRule="atLeast"/>
              <w:jc w:val="both"/>
              <w:rPr>
                <w:rFonts w:ascii="Times New Roman" w:hAnsi="Times New Roman" w:cs="Times New Roman"/>
                <w:b/>
                <w:i/>
                <w:sz w:val="24"/>
              </w:rPr>
            </w:pPr>
            <w:r w:rsidRPr="007E00F6">
              <w:rPr>
                <w:rFonts w:ascii="Times New Roman" w:hAnsi="Times New Roman" w:cs="Times New Roman"/>
                <w:b/>
                <w:i/>
                <w:sz w:val="24"/>
              </w:rPr>
              <w:t>Acquisto Cancelleria e materiale vario da destinare ai volontari e necessarie allo svolgimento delle attività p</w:t>
            </w:r>
            <w:r w:rsidR="00BF0CFD" w:rsidRPr="007E00F6">
              <w:rPr>
                <w:rFonts w:ascii="Times New Roman" w:hAnsi="Times New Roman" w:cs="Times New Roman"/>
                <w:b/>
                <w:i/>
                <w:sz w:val="24"/>
              </w:rPr>
              <w:t>reviste alla pubblicizzazione promozione</w:t>
            </w:r>
          </w:p>
        </w:tc>
        <w:tc>
          <w:tcPr>
            <w:tcW w:w="3181" w:type="dxa"/>
          </w:tcPr>
          <w:p w:rsidR="00D453FB" w:rsidRPr="007E00F6" w:rsidRDefault="00D453FB" w:rsidP="007E00F6">
            <w:pPr>
              <w:tabs>
                <w:tab w:val="left" w:pos="993"/>
              </w:tabs>
              <w:spacing w:before="225" w:line="240" w:lineRule="atLeast"/>
              <w:jc w:val="both"/>
              <w:rPr>
                <w:rFonts w:ascii="Times New Roman" w:hAnsi="Times New Roman" w:cs="Times New Roman"/>
                <w:b/>
                <w:i/>
                <w:sz w:val="24"/>
              </w:rPr>
            </w:pPr>
            <w:r w:rsidRPr="007E00F6">
              <w:rPr>
                <w:rFonts w:ascii="Times New Roman" w:hAnsi="Times New Roman" w:cs="Times New Roman"/>
                <w:b/>
                <w:i/>
                <w:sz w:val="24"/>
              </w:rPr>
              <w:t>€</w:t>
            </w:r>
            <w:r w:rsidR="00DC19DA" w:rsidRPr="007E00F6">
              <w:rPr>
                <w:rFonts w:ascii="Times New Roman" w:hAnsi="Times New Roman" w:cs="Times New Roman"/>
                <w:b/>
                <w:i/>
                <w:sz w:val="24"/>
              </w:rPr>
              <w:t>. 2</w:t>
            </w:r>
            <w:r w:rsidR="00D86040">
              <w:rPr>
                <w:rFonts w:ascii="Times New Roman" w:hAnsi="Times New Roman" w:cs="Times New Roman"/>
                <w:b/>
                <w:i/>
                <w:sz w:val="24"/>
              </w:rPr>
              <w:t>.5</w:t>
            </w:r>
            <w:r w:rsidRPr="007E00F6">
              <w:rPr>
                <w:rFonts w:ascii="Times New Roman" w:hAnsi="Times New Roman" w:cs="Times New Roman"/>
                <w:b/>
                <w:i/>
                <w:sz w:val="24"/>
              </w:rPr>
              <w:t>00,00</w:t>
            </w:r>
          </w:p>
        </w:tc>
      </w:tr>
      <w:tr w:rsidR="00A1349A" w:rsidRPr="007E00F6" w:rsidTr="00D453FB">
        <w:tc>
          <w:tcPr>
            <w:tcW w:w="5778" w:type="dxa"/>
          </w:tcPr>
          <w:p w:rsidR="00D453FB" w:rsidRPr="007E00F6" w:rsidRDefault="00DC19DA" w:rsidP="007E00F6">
            <w:pPr>
              <w:tabs>
                <w:tab w:val="left" w:pos="993"/>
              </w:tabs>
              <w:spacing w:before="225" w:line="240" w:lineRule="atLeast"/>
              <w:jc w:val="both"/>
              <w:rPr>
                <w:rFonts w:ascii="Times New Roman" w:hAnsi="Times New Roman" w:cs="Times New Roman"/>
                <w:b/>
                <w:i/>
                <w:sz w:val="24"/>
              </w:rPr>
            </w:pPr>
            <w:r w:rsidRPr="007E00F6">
              <w:rPr>
                <w:rFonts w:ascii="Times New Roman" w:hAnsi="Times New Roman" w:cs="Times New Roman"/>
                <w:b/>
                <w:i/>
                <w:sz w:val="24"/>
              </w:rPr>
              <w:t>Acquisto abbigliamento per i volontari impegnati</w:t>
            </w:r>
          </w:p>
        </w:tc>
        <w:tc>
          <w:tcPr>
            <w:tcW w:w="3181" w:type="dxa"/>
          </w:tcPr>
          <w:p w:rsidR="00D453FB" w:rsidRPr="007E00F6" w:rsidRDefault="00DC19DA" w:rsidP="007E00F6">
            <w:pPr>
              <w:tabs>
                <w:tab w:val="left" w:pos="993"/>
              </w:tabs>
              <w:spacing w:before="225" w:line="240" w:lineRule="atLeast"/>
              <w:jc w:val="both"/>
              <w:rPr>
                <w:rFonts w:ascii="Times New Roman" w:hAnsi="Times New Roman" w:cs="Times New Roman"/>
                <w:b/>
                <w:i/>
                <w:sz w:val="24"/>
              </w:rPr>
            </w:pPr>
            <w:r w:rsidRPr="007E00F6">
              <w:rPr>
                <w:rFonts w:ascii="Times New Roman" w:hAnsi="Times New Roman" w:cs="Times New Roman"/>
                <w:b/>
                <w:i/>
                <w:sz w:val="24"/>
              </w:rPr>
              <w:t>€.  500,00</w:t>
            </w:r>
          </w:p>
        </w:tc>
      </w:tr>
      <w:tr w:rsidR="00A1349A" w:rsidRPr="007E00F6" w:rsidTr="00D453FB">
        <w:tc>
          <w:tcPr>
            <w:tcW w:w="5778" w:type="dxa"/>
          </w:tcPr>
          <w:p w:rsidR="00DC19DA" w:rsidRPr="007E00F6" w:rsidRDefault="00DC19DA" w:rsidP="007E00F6">
            <w:pPr>
              <w:tabs>
                <w:tab w:val="left" w:pos="993"/>
              </w:tabs>
              <w:spacing w:before="225" w:line="240" w:lineRule="atLeast"/>
              <w:jc w:val="both"/>
              <w:rPr>
                <w:rFonts w:ascii="Times New Roman" w:hAnsi="Times New Roman" w:cs="Times New Roman"/>
                <w:b/>
                <w:i/>
                <w:sz w:val="24"/>
              </w:rPr>
            </w:pPr>
            <w:r w:rsidRPr="007E00F6">
              <w:rPr>
                <w:rFonts w:ascii="Times New Roman" w:hAnsi="Times New Roman" w:cs="Times New Roman"/>
                <w:b/>
                <w:i/>
                <w:sz w:val="24"/>
              </w:rPr>
              <w:t>TOTALE RISORSE AGGIUNTIVE</w:t>
            </w:r>
          </w:p>
        </w:tc>
        <w:tc>
          <w:tcPr>
            <w:tcW w:w="3181" w:type="dxa"/>
          </w:tcPr>
          <w:p w:rsidR="00DC19DA" w:rsidRPr="007E00F6" w:rsidRDefault="00DC19DA" w:rsidP="007E00F6">
            <w:pPr>
              <w:tabs>
                <w:tab w:val="left" w:pos="993"/>
              </w:tabs>
              <w:spacing w:before="225" w:line="240" w:lineRule="atLeast"/>
              <w:jc w:val="both"/>
              <w:rPr>
                <w:rFonts w:ascii="Times New Roman" w:hAnsi="Times New Roman" w:cs="Times New Roman"/>
                <w:b/>
                <w:i/>
                <w:sz w:val="24"/>
              </w:rPr>
            </w:pPr>
            <w:r w:rsidRPr="007E00F6">
              <w:rPr>
                <w:rFonts w:ascii="Times New Roman" w:hAnsi="Times New Roman" w:cs="Times New Roman"/>
                <w:b/>
                <w:i/>
                <w:sz w:val="24"/>
              </w:rPr>
              <w:t>€</w:t>
            </w:r>
            <w:r w:rsidR="00D86040">
              <w:rPr>
                <w:rFonts w:ascii="Times New Roman" w:hAnsi="Times New Roman" w:cs="Times New Roman"/>
                <w:b/>
                <w:i/>
                <w:sz w:val="24"/>
              </w:rPr>
              <w:t>.  5.5</w:t>
            </w:r>
            <w:r w:rsidR="00BF0CFD" w:rsidRPr="007E00F6">
              <w:rPr>
                <w:rFonts w:ascii="Times New Roman" w:hAnsi="Times New Roman" w:cs="Times New Roman"/>
                <w:b/>
                <w:i/>
                <w:sz w:val="24"/>
              </w:rPr>
              <w:t>00</w:t>
            </w:r>
            <w:r w:rsidRPr="007E00F6">
              <w:rPr>
                <w:rFonts w:ascii="Times New Roman" w:hAnsi="Times New Roman" w:cs="Times New Roman"/>
                <w:b/>
                <w:i/>
                <w:sz w:val="24"/>
              </w:rPr>
              <w:t>,00</w:t>
            </w:r>
          </w:p>
        </w:tc>
      </w:tr>
    </w:tbl>
    <w:p w:rsidR="0002276C" w:rsidRPr="007E00F6" w:rsidRDefault="00E42AC2" w:rsidP="007E00F6">
      <w:pPr>
        <w:tabs>
          <w:tab w:val="left" w:pos="993"/>
        </w:tabs>
        <w:spacing w:before="225"/>
        <w:ind w:left="567"/>
        <w:jc w:val="both"/>
        <w:rPr>
          <w:rFonts w:ascii="Times New Roman" w:hAnsi="Times New Roman" w:cs="Times New Roman"/>
          <w:i/>
          <w:sz w:val="24"/>
        </w:rPr>
      </w:pPr>
      <w:r w:rsidRPr="007E00F6">
        <w:rPr>
          <w:rFonts w:ascii="Times New Roman" w:hAnsi="Times New Roman" w:cs="Times New Roman"/>
          <w:i/>
          <w:sz w:val="24"/>
        </w:rPr>
        <w:t>25)</w:t>
      </w:r>
      <w:r w:rsidRPr="007E00F6">
        <w:rPr>
          <w:rFonts w:ascii="Times New Roman" w:hAnsi="Times New Roman" w:cs="Times New Roman"/>
          <w:i/>
          <w:sz w:val="24"/>
        </w:rPr>
        <w:tab/>
      </w:r>
      <w:r w:rsidR="0002276C" w:rsidRPr="007E00F6">
        <w:rPr>
          <w:rFonts w:ascii="Times New Roman" w:hAnsi="Times New Roman" w:cs="Times New Roman"/>
          <w:i/>
          <w:sz w:val="24"/>
        </w:rPr>
        <w:t>Eventuali reti a sostegno del progetto (partners):</w:t>
      </w:r>
    </w:p>
    <w:p w:rsidR="00BD142B" w:rsidRPr="00D86040" w:rsidRDefault="00003159" w:rsidP="00D86040">
      <w:pPr>
        <w:pBdr>
          <w:top w:val="single" w:sz="4" w:space="1" w:color="auto"/>
          <w:left w:val="single" w:sz="4" w:space="1" w:color="auto"/>
          <w:bottom w:val="single" w:sz="4" w:space="1" w:color="auto"/>
          <w:right w:val="single" w:sz="4" w:space="4" w:color="auto"/>
        </w:pBdr>
        <w:tabs>
          <w:tab w:val="left" w:pos="822"/>
        </w:tabs>
        <w:spacing w:before="69"/>
        <w:ind w:left="567" w:right="238"/>
        <w:jc w:val="both"/>
        <w:rPr>
          <w:rFonts w:ascii="Times New Roman" w:eastAsia="Times New Roman" w:hAnsi="Times New Roman" w:cs="Times New Roman"/>
          <w:i/>
        </w:rPr>
      </w:pPr>
      <w:r w:rsidRPr="007E00F6">
        <w:rPr>
          <w:rFonts w:ascii="Times New Roman" w:eastAsia="Times New Roman" w:hAnsi="Times New Roman" w:cs="Times New Roman"/>
          <w:i/>
        </w:rPr>
        <w:t>Nessuna</w:t>
      </w:r>
    </w:p>
    <w:p w:rsidR="00C206DA" w:rsidRDefault="00E42AC2" w:rsidP="00D86040">
      <w:pPr>
        <w:tabs>
          <w:tab w:val="left" w:pos="993"/>
        </w:tabs>
        <w:spacing w:before="225"/>
        <w:ind w:left="567"/>
        <w:jc w:val="both"/>
        <w:rPr>
          <w:rFonts w:ascii="Times New Roman" w:hAnsi="Times New Roman" w:cs="Times New Roman"/>
          <w:i/>
          <w:sz w:val="24"/>
        </w:rPr>
      </w:pPr>
      <w:r w:rsidRPr="007E00F6">
        <w:rPr>
          <w:rFonts w:ascii="Times New Roman" w:hAnsi="Times New Roman" w:cs="Times New Roman"/>
          <w:i/>
          <w:sz w:val="24"/>
        </w:rPr>
        <w:t>26)</w:t>
      </w:r>
      <w:r w:rsidRPr="007E00F6">
        <w:rPr>
          <w:rFonts w:ascii="Times New Roman" w:hAnsi="Times New Roman" w:cs="Times New Roman"/>
          <w:i/>
          <w:sz w:val="24"/>
        </w:rPr>
        <w:tab/>
      </w:r>
      <w:r w:rsidR="0002276C" w:rsidRPr="007E00F6">
        <w:rPr>
          <w:rFonts w:ascii="Times New Roman" w:hAnsi="Times New Roman" w:cs="Times New Roman"/>
          <w:i/>
          <w:sz w:val="24"/>
        </w:rPr>
        <w:t>Risorse tecniche e strumentali necessarie per l’attuazione del progetto(*)</w:t>
      </w:r>
    </w:p>
    <w:p w:rsidR="00D86040" w:rsidRPr="007E00F6" w:rsidRDefault="00D86040" w:rsidP="00D86040">
      <w:pPr>
        <w:tabs>
          <w:tab w:val="left" w:pos="993"/>
        </w:tabs>
        <w:spacing w:before="225"/>
        <w:ind w:left="567"/>
        <w:jc w:val="both"/>
        <w:rPr>
          <w:rFonts w:ascii="Times New Roman" w:hAnsi="Times New Roman" w:cs="Times New Roman"/>
          <w:i/>
          <w:sz w:val="24"/>
        </w:rPr>
      </w:pPr>
    </w:p>
    <w:tbl>
      <w:tblPr>
        <w:tblStyle w:val="Grigliatabella"/>
        <w:tblW w:w="0" w:type="auto"/>
        <w:tblInd w:w="567" w:type="dxa"/>
        <w:tblLook w:val="04A0" w:firstRow="1" w:lastRow="0" w:firstColumn="1" w:lastColumn="0" w:noHBand="0" w:noVBand="1"/>
      </w:tblPr>
      <w:tblGrid>
        <w:gridCol w:w="9450"/>
      </w:tblGrid>
      <w:tr w:rsidR="00C206DA" w:rsidRPr="007E00F6" w:rsidTr="00C206DA">
        <w:tc>
          <w:tcPr>
            <w:tcW w:w="9450" w:type="dxa"/>
          </w:tcPr>
          <w:p w:rsidR="00C206DA" w:rsidRPr="00D86040" w:rsidRDefault="00C206DA" w:rsidP="007E00F6">
            <w:pPr>
              <w:pStyle w:val="Corpodeltesto31"/>
              <w:jc w:val="both"/>
              <w:rPr>
                <w:sz w:val="22"/>
                <w:szCs w:val="22"/>
              </w:rPr>
            </w:pPr>
            <w:r w:rsidRPr="00D86040">
              <w:rPr>
                <w:sz w:val="22"/>
                <w:szCs w:val="22"/>
              </w:rPr>
              <w:t>Per la realizzazione del progetto</w:t>
            </w:r>
            <w:r w:rsidRPr="00D86040">
              <w:rPr>
                <w:i/>
                <w:sz w:val="22"/>
                <w:szCs w:val="22"/>
              </w:rPr>
              <w:t xml:space="preserve"> </w:t>
            </w:r>
            <w:r w:rsidRPr="00D86040">
              <w:rPr>
                <w:sz w:val="22"/>
                <w:szCs w:val="22"/>
              </w:rPr>
              <w:t>son</w:t>
            </w:r>
            <w:r w:rsidR="00A1349A" w:rsidRPr="00D86040">
              <w:rPr>
                <w:sz w:val="22"/>
                <w:szCs w:val="22"/>
              </w:rPr>
              <w:t>o previste le seguenti risorse:</w:t>
            </w:r>
          </w:p>
          <w:p w:rsidR="00C206DA" w:rsidRPr="007E00F6" w:rsidRDefault="00C206DA" w:rsidP="007E00F6">
            <w:pPr>
              <w:jc w:val="both"/>
              <w:rPr>
                <w:rFonts w:ascii="Times New Roman" w:hAnsi="Times New Roman" w:cs="Times New Roman"/>
                <w:bCs/>
              </w:rPr>
            </w:pPr>
            <w:r w:rsidRPr="007E00F6">
              <w:rPr>
                <w:rFonts w:ascii="Times New Roman" w:hAnsi="Times New Roman" w:cs="Times New Roman"/>
                <w:b/>
                <w:bCs/>
              </w:rPr>
              <w:t>Aula attrezzata per la formazione</w:t>
            </w:r>
            <w:r w:rsidRPr="007E00F6">
              <w:rPr>
                <w:rFonts w:ascii="Times New Roman" w:hAnsi="Times New Roman" w:cs="Times New Roman"/>
                <w:bCs/>
              </w:rPr>
              <w:t xml:space="preserve"> specifica con videoproiettore, lavagna, tav</w:t>
            </w:r>
            <w:r w:rsidR="00BF0CFD" w:rsidRPr="007E00F6">
              <w:rPr>
                <w:rFonts w:ascii="Times New Roman" w:hAnsi="Times New Roman" w:cs="Times New Roman"/>
                <w:bCs/>
              </w:rPr>
              <w:t>oli, sedie, già in dotazione al</w:t>
            </w:r>
            <w:r w:rsidRPr="007E00F6">
              <w:rPr>
                <w:rFonts w:ascii="Times New Roman" w:hAnsi="Times New Roman" w:cs="Times New Roman"/>
                <w:bCs/>
              </w:rPr>
              <w:t>l’Amministrazione.</w:t>
            </w:r>
          </w:p>
          <w:p w:rsidR="00C206DA" w:rsidRDefault="00C206DA" w:rsidP="00D86040">
            <w:pPr>
              <w:jc w:val="both"/>
              <w:rPr>
                <w:rFonts w:ascii="Times New Roman" w:hAnsi="Times New Roman" w:cs="Times New Roman"/>
                <w:bCs/>
                <w:i/>
              </w:rPr>
            </w:pPr>
            <w:r w:rsidRPr="007E00F6">
              <w:rPr>
                <w:rFonts w:ascii="Times New Roman" w:hAnsi="Times New Roman" w:cs="Times New Roman"/>
                <w:bCs/>
              </w:rPr>
              <w:t>La disponibilità dei supporti didattici consente di svolgere al meglio l’attività formativa e di poter proiettare il materiale</w:t>
            </w:r>
            <w:r w:rsidR="00D86040">
              <w:rPr>
                <w:rFonts w:ascii="Times New Roman" w:hAnsi="Times New Roman" w:cs="Times New Roman"/>
                <w:bCs/>
              </w:rPr>
              <w:t xml:space="preserve"> didattico preparato dai formatori</w:t>
            </w:r>
            <w:r w:rsidRPr="007E00F6">
              <w:rPr>
                <w:rFonts w:ascii="Times New Roman" w:hAnsi="Times New Roman" w:cs="Times New Roman"/>
                <w:bCs/>
              </w:rPr>
              <w:t>, rendendo così le spiegazioni più chiare e facili da apprendere</w:t>
            </w:r>
            <w:r w:rsidRPr="007E00F6">
              <w:rPr>
                <w:rFonts w:ascii="Times New Roman" w:hAnsi="Times New Roman" w:cs="Times New Roman"/>
                <w:bCs/>
                <w:i/>
              </w:rPr>
              <w:t xml:space="preserve">. </w:t>
            </w:r>
          </w:p>
          <w:p w:rsidR="00D86040" w:rsidRPr="007E00F6" w:rsidRDefault="00D86040" w:rsidP="00D86040">
            <w:pPr>
              <w:jc w:val="both"/>
              <w:rPr>
                <w:rFonts w:ascii="Times New Roman" w:hAnsi="Times New Roman" w:cs="Times New Roman"/>
                <w:bCs/>
                <w:i/>
              </w:rPr>
            </w:pPr>
          </w:p>
          <w:p w:rsidR="00A0001B" w:rsidRDefault="00A0001B" w:rsidP="007E00F6">
            <w:pPr>
              <w:jc w:val="both"/>
              <w:rPr>
                <w:rFonts w:ascii="Times New Roman" w:hAnsi="Times New Roman" w:cs="Times New Roman"/>
                <w:b/>
                <w:bCs/>
              </w:rPr>
            </w:pPr>
          </w:p>
          <w:p w:rsidR="00C206DA" w:rsidRPr="007E00F6" w:rsidRDefault="00C206DA" w:rsidP="007E00F6">
            <w:pPr>
              <w:jc w:val="both"/>
              <w:rPr>
                <w:rFonts w:ascii="Times New Roman" w:hAnsi="Times New Roman" w:cs="Times New Roman"/>
                <w:bCs/>
              </w:rPr>
            </w:pPr>
            <w:r w:rsidRPr="007E00F6">
              <w:rPr>
                <w:rFonts w:ascii="Times New Roman" w:hAnsi="Times New Roman" w:cs="Times New Roman"/>
                <w:b/>
                <w:bCs/>
              </w:rPr>
              <w:lastRenderedPageBreak/>
              <w:t>Risorse per la pubblicizzazione-promozione</w:t>
            </w:r>
          </w:p>
          <w:p w:rsidR="00C206DA" w:rsidRPr="007E00F6" w:rsidRDefault="00C206DA" w:rsidP="007E00F6">
            <w:pPr>
              <w:jc w:val="both"/>
              <w:rPr>
                <w:rFonts w:ascii="Times New Roman" w:hAnsi="Times New Roman" w:cs="Times New Roman"/>
                <w:bCs/>
                <w:i/>
              </w:rPr>
            </w:pPr>
            <w:r w:rsidRPr="007E00F6">
              <w:rPr>
                <w:rFonts w:ascii="Times New Roman" w:hAnsi="Times New Roman" w:cs="Times New Roman"/>
                <w:bCs/>
              </w:rPr>
              <w:t>Per la promozione del progetto si predisporrà del materiale pubblicitario, come ad es. locandine e brochure con immagini e grafica che possano essere di impatto per i gruppo target e la p</w:t>
            </w:r>
            <w:r w:rsidR="00BF0CFD" w:rsidRPr="007E00F6">
              <w:rPr>
                <w:rFonts w:ascii="Times New Roman" w:hAnsi="Times New Roman" w:cs="Times New Roman"/>
                <w:bCs/>
              </w:rPr>
              <w:t xml:space="preserve">opolazione. In occasione di quattro </w:t>
            </w:r>
            <w:r w:rsidRPr="007E00F6">
              <w:rPr>
                <w:rFonts w:ascii="Times New Roman" w:hAnsi="Times New Roman" w:cs="Times New Roman"/>
                <w:bCs/>
              </w:rPr>
              <w:t>iniziative pubbliche si allestirà uno stand promozionale, nei quali saranno impegnati anche i volontari per diffondere le informazioni sul progetto in corso e sulle attività svolte. Per l’organizzazione degli incontri in biblioteca non sono necessarie risorse particolari.</w:t>
            </w:r>
            <w:r w:rsidRPr="007E00F6">
              <w:rPr>
                <w:rFonts w:ascii="Times New Roman" w:hAnsi="Times New Roman" w:cs="Times New Roman"/>
                <w:bCs/>
                <w:i/>
              </w:rPr>
              <w:t xml:space="preserve"> </w:t>
            </w:r>
          </w:p>
          <w:p w:rsidR="00C206DA" w:rsidRPr="007E00F6" w:rsidRDefault="00C206DA" w:rsidP="007E00F6">
            <w:pPr>
              <w:jc w:val="both"/>
              <w:rPr>
                <w:rFonts w:ascii="Times New Roman" w:hAnsi="Times New Roman" w:cs="Times New Roman"/>
                <w:bCs/>
                <w:i/>
              </w:rPr>
            </w:pPr>
          </w:p>
          <w:p w:rsidR="00C206DA" w:rsidRPr="007E00F6" w:rsidRDefault="00C206DA" w:rsidP="007E00F6">
            <w:pPr>
              <w:jc w:val="both"/>
              <w:rPr>
                <w:rFonts w:ascii="Times New Roman" w:hAnsi="Times New Roman" w:cs="Times New Roman"/>
                <w:bCs/>
              </w:rPr>
            </w:pPr>
            <w:r w:rsidRPr="007E00F6">
              <w:rPr>
                <w:rFonts w:ascii="Times New Roman" w:hAnsi="Times New Roman" w:cs="Times New Roman"/>
                <w:b/>
                <w:bCs/>
              </w:rPr>
              <w:t>Risorse per gli incontri aperti al pubblico</w:t>
            </w:r>
          </w:p>
          <w:p w:rsidR="00C206DA" w:rsidRPr="007E00F6" w:rsidRDefault="00C206DA" w:rsidP="007E00F6">
            <w:pPr>
              <w:jc w:val="both"/>
              <w:rPr>
                <w:rFonts w:ascii="Times New Roman" w:hAnsi="Times New Roman" w:cs="Times New Roman"/>
                <w:bCs/>
                <w:i/>
              </w:rPr>
            </w:pPr>
            <w:r w:rsidRPr="007E00F6">
              <w:rPr>
                <w:rFonts w:ascii="Times New Roman" w:hAnsi="Times New Roman" w:cs="Times New Roman"/>
                <w:bCs/>
              </w:rPr>
              <w:t>Per gli incontri si utilizzano locali del comune e non sono necessarie risorse particolari perché la sala è attrezzata, mentre sono necessarie risorse per pubblicizzare l’iniziativa ed è necessario avere a disposizione la carta per la lavagna a fogli mobili.</w:t>
            </w:r>
            <w:r w:rsidRPr="007E00F6">
              <w:rPr>
                <w:rFonts w:ascii="Times New Roman" w:hAnsi="Times New Roman" w:cs="Times New Roman"/>
                <w:bCs/>
                <w:i/>
              </w:rPr>
              <w:t xml:space="preserve"> </w:t>
            </w:r>
          </w:p>
          <w:p w:rsidR="00C206DA" w:rsidRPr="007E00F6" w:rsidRDefault="00C206DA" w:rsidP="007E00F6">
            <w:pPr>
              <w:jc w:val="both"/>
              <w:rPr>
                <w:rFonts w:ascii="Times New Roman" w:hAnsi="Times New Roman" w:cs="Times New Roman"/>
                <w:bCs/>
                <w:i/>
              </w:rPr>
            </w:pPr>
          </w:p>
          <w:p w:rsidR="00C206DA" w:rsidRPr="007E00F6" w:rsidRDefault="00C206DA" w:rsidP="007E00F6">
            <w:pPr>
              <w:jc w:val="both"/>
              <w:rPr>
                <w:rFonts w:ascii="Times New Roman" w:hAnsi="Times New Roman" w:cs="Times New Roman"/>
                <w:b/>
                <w:bCs/>
              </w:rPr>
            </w:pPr>
            <w:r w:rsidRPr="007E00F6">
              <w:rPr>
                <w:rFonts w:ascii="Times New Roman" w:hAnsi="Times New Roman" w:cs="Times New Roman"/>
                <w:b/>
                <w:bCs/>
              </w:rPr>
              <w:t>Risorse strumentali e tecniche</w:t>
            </w:r>
          </w:p>
          <w:p w:rsidR="00C206DA" w:rsidRPr="007E00F6" w:rsidRDefault="00C206DA" w:rsidP="007E00F6">
            <w:pPr>
              <w:jc w:val="both"/>
              <w:rPr>
                <w:rFonts w:ascii="Times New Roman" w:hAnsi="Times New Roman" w:cs="Times New Roman"/>
                <w:bCs/>
              </w:rPr>
            </w:pPr>
            <w:r w:rsidRPr="00A0001B">
              <w:rPr>
                <w:rFonts w:ascii="Times New Roman" w:hAnsi="Times New Roman" w:cs="Times New Roman"/>
                <w:bCs/>
              </w:rPr>
              <w:t>1 computer e n. 1 stampante e</w:t>
            </w:r>
            <w:r w:rsidRPr="007E00F6">
              <w:rPr>
                <w:rFonts w:ascii="Times New Roman" w:hAnsi="Times New Roman" w:cs="Times New Roman"/>
                <w:bCs/>
              </w:rPr>
              <w:t xml:space="preserve"> materiale di consumo (risme di carta, penne, matite, gomme, pinzatrici, taglierine) sono necessari in quanto utilizzati per l’elaborazione del materiale pubblicitario/promozionale delle attività previste</w:t>
            </w:r>
          </w:p>
          <w:p w:rsidR="00C206DA" w:rsidRPr="007E00F6" w:rsidRDefault="00C206DA" w:rsidP="007E00F6">
            <w:pPr>
              <w:jc w:val="both"/>
              <w:rPr>
                <w:rFonts w:ascii="Times New Roman" w:hAnsi="Times New Roman" w:cs="Times New Roman"/>
                <w:bCs/>
              </w:rPr>
            </w:pPr>
          </w:p>
          <w:p w:rsidR="00C206DA" w:rsidRPr="007E00F6" w:rsidRDefault="00C206DA" w:rsidP="007E00F6">
            <w:pPr>
              <w:jc w:val="both"/>
              <w:rPr>
                <w:rFonts w:ascii="Times New Roman" w:hAnsi="Times New Roman" w:cs="Times New Roman"/>
                <w:bCs/>
              </w:rPr>
            </w:pPr>
            <w:r w:rsidRPr="007E00F6">
              <w:rPr>
                <w:rFonts w:ascii="Times New Roman" w:hAnsi="Times New Roman" w:cs="Times New Roman"/>
                <w:b/>
                <w:bCs/>
              </w:rPr>
              <w:t>Materiale vario</w:t>
            </w:r>
            <w:r w:rsidRPr="007E00F6">
              <w:rPr>
                <w:rFonts w:ascii="Times New Roman" w:hAnsi="Times New Roman" w:cs="Times New Roman"/>
                <w:bCs/>
              </w:rPr>
              <w:t xml:space="preserve"> e di cancelleria  è necessario per svolgere le attività programmate, in particolare le attività riferibili al segretariato sociale, in quanto è necessario rendere fruibili le informazioni e compilare note esplicative per l’utenza. Materiale vario: carta, carta crespa, cartone, tempere, tessuti, colla.</w:t>
            </w:r>
          </w:p>
          <w:p w:rsidR="00C206DA" w:rsidRPr="007E00F6" w:rsidRDefault="00C206DA" w:rsidP="007E00F6">
            <w:pPr>
              <w:jc w:val="both"/>
              <w:rPr>
                <w:rFonts w:ascii="Times New Roman" w:hAnsi="Times New Roman" w:cs="Times New Roman"/>
                <w:bCs/>
              </w:rPr>
            </w:pPr>
          </w:p>
          <w:p w:rsidR="00C206DA" w:rsidRPr="007E00F6" w:rsidRDefault="00C206DA" w:rsidP="007E00F6">
            <w:pPr>
              <w:jc w:val="both"/>
              <w:rPr>
                <w:rFonts w:ascii="Times New Roman" w:hAnsi="Times New Roman" w:cs="Times New Roman"/>
                <w:bCs/>
              </w:rPr>
            </w:pPr>
            <w:r w:rsidRPr="007E00F6">
              <w:rPr>
                <w:rFonts w:ascii="Times New Roman" w:hAnsi="Times New Roman" w:cs="Times New Roman"/>
                <w:b/>
                <w:bCs/>
              </w:rPr>
              <w:t>Ufficio arredato con postazioni per i volontari</w:t>
            </w:r>
            <w:r w:rsidRPr="007E00F6">
              <w:rPr>
                <w:rFonts w:ascii="Times New Roman" w:hAnsi="Times New Roman" w:cs="Times New Roman"/>
                <w:bCs/>
              </w:rPr>
              <w:t xml:space="preserve"> (4 sedie e 4 scrivanie) e materiale di consumo (penne, matite, gomme, pinzatrici e taglierine) necessari per consentire loro di svolgere attività di predisposizione materiale, programmazione e per avere un locale dedicato in cui potersi incontrare e parte</w:t>
            </w:r>
            <w:r w:rsidR="00BF0CFD" w:rsidRPr="007E00F6">
              <w:rPr>
                <w:rFonts w:ascii="Times New Roman" w:hAnsi="Times New Roman" w:cs="Times New Roman"/>
                <w:bCs/>
              </w:rPr>
              <w:t>cipare a incontri, riunioni...</w:t>
            </w:r>
          </w:p>
        </w:tc>
      </w:tr>
    </w:tbl>
    <w:p w:rsidR="00121817" w:rsidRPr="007E00F6" w:rsidRDefault="00121817" w:rsidP="007E00F6">
      <w:pPr>
        <w:spacing w:before="7"/>
        <w:jc w:val="both"/>
        <w:rPr>
          <w:rFonts w:ascii="Times New Roman" w:eastAsia="Times New Roman" w:hAnsi="Times New Roman" w:cs="Times New Roman"/>
          <w:i/>
          <w:sz w:val="21"/>
          <w:szCs w:val="21"/>
        </w:rPr>
      </w:pPr>
    </w:p>
    <w:p w:rsidR="00121817" w:rsidRPr="007E00F6" w:rsidRDefault="00121817" w:rsidP="007E00F6">
      <w:pPr>
        <w:jc w:val="both"/>
        <w:rPr>
          <w:rFonts w:ascii="Times New Roman" w:hAnsi="Times New Roman" w:cs="Times New Roman"/>
          <w:b/>
          <w:sz w:val="28"/>
          <w:szCs w:val="28"/>
        </w:rPr>
      </w:pPr>
      <w:r w:rsidRPr="007E00F6">
        <w:rPr>
          <w:rFonts w:ascii="Times New Roman" w:hAnsi="Times New Roman" w:cs="Times New Roman"/>
          <w:b/>
          <w:sz w:val="28"/>
          <w:szCs w:val="28"/>
        </w:rPr>
        <w:t>CARATTERISTICHE DELLE COMPETENZE</w:t>
      </w:r>
      <w:r w:rsidRPr="007E00F6">
        <w:rPr>
          <w:rFonts w:ascii="Times New Roman" w:hAnsi="Times New Roman" w:cs="Times New Roman"/>
          <w:b/>
          <w:spacing w:val="-24"/>
          <w:sz w:val="28"/>
          <w:szCs w:val="28"/>
        </w:rPr>
        <w:t xml:space="preserve"> </w:t>
      </w:r>
      <w:r w:rsidRPr="007E00F6">
        <w:rPr>
          <w:rFonts w:ascii="Times New Roman" w:hAnsi="Times New Roman" w:cs="Times New Roman"/>
          <w:b/>
          <w:sz w:val="28"/>
          <w:szCs w:val="28"/>
        </w:rPr>
        <w:t>ACQUISIBILI</w:t>
      </w:r>
    </w:p>
    <w:p w:rsidR="007D01A8" w:rsidRPr="007E00F6" w:rsidRDefault="00E42AC2" w:rsidP="007E00F6">
      <w:pPr>
        <w:tabs>
          <w:tab w:val="left" w:pos="993"/>
        </w:tabs>
        <w:spacing w:before="225"/>
        <w:ind w:left="485"/>
        <w:jc w:val="both"/>
        <w:rPr>
          <w:rFonts w:ascii="Times New Roman" w:hAnsi="Times New Roman" w:cs="Times New Roman"/>
          <w:i/>
          <w:sz w:val="24"/>
        </w:rPr>
      </w:pPr>
      <w:r w:rsidRPr="007E00F6">
        <w:rPr>
          <w:rFonts w:ascii="Times New Roman" w:hAnsi="Times New Roman" w:cs="Times New Roman"/>
          <w:i/>
          <w:sz w:val="24"/>
        </w:rPr>
        <w:t>27)</w:t>
      </w:r>
      <w:r w:rsidRPr="007E00F6">
        <w:rPr>
          <w:rFonts w:ascii="Times New Roman" w:hAnsi="Times New Roman" w:cs="Times New Roman"/>
          <w:i/>
          <w:sz w:val="24"/>
        </w:rPr>
        <w:tab/>
      </w:r>
      <w:r w:rsidR="007D01A8" w:rsidRPr="007E00F6">
        <w:rPr>
          <w:rFonts w:ascii="Times New Roman" w:hAnsi="Times New Roman" w:cs="Times New Roman"/>
          <w:i/>
          <w:sz w:val="24"/>
        </w:rPr>
        <w:t>Eventuali crediti formativi riconosciuti:</w:t>
      </w:r>
    </w:p>
    <w:p w:rsidR="000F1ED2" w:rsidRPr="007E00F6" w:rsidRDefault="007964E1" w:rsidP="007E00F6">
      <w:pPr>
        <w:pBdr>
          <w:top w:val="single" w:sz="4" w:space="1" w:color="auto"/>
          <w:left w:val="single" w:sz="4" w:space="1" w:color="auto"/>
          <w:bottom w:val="single" w:sz="4" w:space="0" w:color="auto"/>
          <w:right w:val="single" w:sz="4" w:space="4" w:color="auto"/>
        </w:pBdr>
        <w:tabs>
          <w:tab w:val="left" w:pos="822"/>
        </w:tabs>
        <w:spacing w:before="69"/>
        <w:ind w:left="567" w:right="238"/>
        <w:jc w:val="both"/>
        <w:rPr>
          <w:rFonts w:ascii="Times New Roman" w:eastAsia="Times New Roman" w:hAnsi="Times New Roman" w:cs="Times New Roman"/>
        </w:rPr>
      </w:pPr>
      <w:r w:rsidRPr="007E00F6">
        <w:rPr>
          <w:rFonts w:ascii="Times New Roman" w:eastAsia="Times New Roman" w:hAnsi="Times New Roman" w:cs="Times New Roman"/>
        </w:rPr>
        <w:t>Nessuno</w:t>
      </w:r>
    </w:p>
    <w:p w:rsidR="007D01A8" w:rsidRPr="007E00F6" w:rsidRDefault="00E42AC2" w:rsidP="007E00F6">
      <w:pPr>
        <w:tabs>
          <w:tab w:val="left" w:pos="993"/>
        </w:tabs>
        <w:spacing w:before="225"/>
        <w:ind w:left="485"/>
        <w:jc w:val="both"/>
        <w:rPr>
          <w:rFonts w:ascii="Times New Roman" w:hAnsi="Times New Roman" w:cs="Times New Roman"/>
          <w:i/>
          <w:sz w:val="24"/>
        </w:rPr>
      </w:pPr>
      <w:r w:rsidRPr="007E00F6">
        <w:rPr>
          <w:rFonts w:ascii="Times New Roman" w:hAnsi="Times New Roman" w:cs="Times New Roman"/>
          <w:i/>
          <w:sz w:val="24"/>
        </w:rPr>
        <w:t>28)</w:t>
      </w:r>
      <w:r w:rsidRPr="007E00F6">
        <w:rPr>
          <w:rFonts w:ascii="Times New Roman" w:hAnsi="Times New Roman" w:cs="Times New Roman"/>
          <w:i/>
          <w:sz w:val="24"/>
        </w:rPr>
        <w:tab/>
      </w:r>
      <w:r w:rsidR="007D01A8" w:rsidRPr="007E00F6">
        <w:rPr>
          <w:rFonts w:ascii="Times New Roman" w:hAnsi="Times New Roman" w:cs="Times New Roman"/>
          <w:i/>
          <w:sz w:val="24"/>
        </w:rPr>
        <w:t>Eventuali tirocini riconosciuti:</w:t>
      </w:r>
    </w:p>
    <w:p w:rsidR="000F1ED2" w:rsidRPr="007E00F6" w:rsidRDefault="007964E1" w:rsidP="007E00F6">
      <w:pPr>
        <w:pBdr>
          <w:top w:val="single" w:sz="4" w:space="1" w:color="auto"/>
          <w:left w:val="single" w:sz="4" w:space="1" w:color="auto"/>
          <w:bottom w:val="single" w:sz="4" w:space="1" w:color="auto"/>
          <w:right w:val="single" w:sz="4" w:space="4" w:color="auto"/>
        </w:pBdr>
        <w:tabs>
          <w:tab w:val="left" w:pos="822"/>
        </w:tabs>
        <w:spacing w:before="69"/>
        <w:ind w:left="567" w:right="238"/>
        <w:jc w:val="both"/>
        <w:rPr>
          <w:rFonts w:ascii="Times New Roman" w:eastAsia="Times New Roman" w:hAnsi="Times New Roman" w:cs="Times New Roman"/>
        </w:rPr>
      </w:pPr>
      <w:r w:rsidRPr="007E00F6">
        <w:rPr>
          <w:rFonts w:ascii="Times New Roman" w:eastAsia="Times New Roman" w:hAnsi="Times New Roman" w:cs="Times New Roman"/>
        </w:rPr>
        <w:t>Nessuno</w:t>
      </w:r>
    </w:p>
    <w:p w:rsidR="007D01A8" w:rsidRPr="007E00F6" w:rsidRDefault="00E42AC2" w:rsidP="007E00F6">
      <w:pPr>
        <w:tabs>
          <w:tab w:val="left" w:pos="993"/>
        </w:tabs>
        <w:spacing w:before="225"/>
        <w:ind w:left="993" w:hanging="508"/>
        <w:jc w:val="both"/>
        <w:rPr>
          <w:rFonts w:ascii="Times New Roman" w:hAnsi="Times New Roman" w:cs="Times New Roman"/>
          <w:i/>
          <w:sz w:val="24"/>
        </w:rPr>
      </w:pPr>
      <w:r w:rsidRPr="007E00F6">
        <w:rPr>
          <w:rFonts w:ascii="Times New Roman" w:hAnsi="Times New Roman" w:cs="Times New Roman"/>
          <w:i/>
          <w:sz w:val="24"/>
        </w:rPr>
        <w:t>29)</w:t>
      </w:r>
      <w:r w:rsidRPr="007E00F6">
        <w:rPr>
          <w:rFonts w:ascii="Times New Roman" w:hAnsi="Times New Roman" w:cs="Times New Roman"/>
          <w:i/>
          <w:sz w:val="24"/>
        </w:rPr>
        <w:tab/>
      </w:r>
      <w:r w:rsidR="007D01A8" w:rsidRPr="007E00F6">
        <w:rPr>
          <w:rFonts w:ascii="Times New Roman" w:hAnsi="Times New Roman" w:cs="Times New Roman"/>
          <w:i/>
          <w:sz w:val="24"/>
        </w:rPr>
        <w:t>Attestazione delle competenze acquisite in relazione alle attività svolte durante  l’espletamento del servizio utili  ai fini del curriculum vitae:</w:t>
      </w:r>
    </w:p>
    <w:p w:rsidR="00307494" w:rsidRPr="007E00F6" w:rsidRDefault="00307494" w:rsidP="007E00F6">
      <w:pPr>
        <w:tabs>
          <w:tab w:val="left" w:pos="993"/>
        </w:tabs>
        <w:spacing w:before="225"/>
        <w:ind w:left="993" w:hanging="508"/>
        <w:jc w:val="both"/>
        <w:rPr>
          <w:rFonts w:ascii="Times New Roman" w:hAnsi="Times New Roman" w:cs="Times New Roman"/>
          <w:i/>
          <w:sz w:val="24"/>
        </w:rPr>
      </w:pPr>
    </w:p>
    <w:tbl>
      <w:tblPr>
        <w:tblStyle w:val="Grigliatabella"/>
        <w:tblW w:w="0" w:type="auto"/>
        <w:tblLook w:val="04A0" w:firstRow="1" w:lastRow="0" w:firstColumn="1" w:lastColumn="0" w:noHBand="0" w:noVBand="1"/>
      </w:tblPr>
      <w:tblGrid>
        <w:gridCol w:w="9450"/>
      </w:tblGrid>
      <w:tr w:rsidR="003E61F2" w:rsidRPr="007E00F6" w:rsidTr="003E61F2">
        <w:tc>
          <w:tcPr>
            <w:tcW w:w="9450" w:type="dxa"/>
          </w:tcPr>
          <w:p w:rsidR="00307494" w:rsidRPr="007E00F6" w:rsidRDefault="00307494" w:rsidP="007E00F6">
            <w:pPr>
              <w:jc w:val="both"/>
              <w:rPr>
                <w:rFonts w:ascii="Times New Roman" w:hAnsi="Times New Roman" w:cs="Times New Roman"/>
              </w:rPr>
            </w:pPr>
            <w:r w:rsidRPr="007E00F6">
              <w:rPr>
                <w:rFonts w:ascii="Times New Roman" w:hAnsi="Times New Roman" w:cs="Times New Roman"/>
              </w:rPr>
              <w:t>In merito all’acquisizione delle conoscenze da parte dei volontari il Comune di GONNOSTRAMATZA rilascerà, al termine del periodo di Servizio Civile, apposita attestazione ai fini del curriculum vitae contenente le conoscenze utili alla crescita professionale sotto riportate:</w:t>
            </w:r>
          </w:p>
          <w:p w:rsidR="00307494" w:rsidRPr="007E00F6" w:rsidRDefault="00307494" w:rsidP="007E00F6">
            <w:pPr>
              <w:jc w:val="both"/>
              <w:rPr>
                <w:rFonts w:ascii="Times New Roman" w:hAnsi="Times New Roman" w:cs="Times New Roman"/>
              </w:rPr>
            </w:pPr>
          </w:p>
          <w:p w:rsidR="00307494" w:rsidRPr="007E00F6" w:rsidRDefault="00307494" w:rsidP="007E00F6">
            <w:pPr>
              <w:suppressAutoHyphens/>
              <w:jc w:val="both"/>
              <w:rPr>
                <w:rFonts w:ascii="Times New Roman" w:hAnsi="Times New Roman" w:cs="Times New Roman"/>
              </w:rPr>
            </w:pPr>
            <w:r w:rsidRPr="007E00F6">
              <w:rPr>
                <w:rFonts w:ascii="Times New Roman" w:hAnsi="Times New Roman" w:cs="Times New Roman"/>
                <w:b/>
              </w:rPr>
              <w:t>Capacità e Competenze Relazionali</w:t>
            </w:r>
          </w:p>
          <w:p w:rsidR="00307494" w:rsidRPr="007E00F6" w:rsidRDefault="00307494" w:rsidP="007E00F6">
            <w:pPr>
              <w:jc w:val="both"/>
              <w:rPr>
                <w:rFonts w:ascii="Times New Roman" w:hAnsi="Times New Roman" w:cs="Times New Roman"/>
              </w:rPr>
            </w:pPr>
            <w:r w:rsidRPr="007E00F6">
              <w:rPr>
                <w:rFonts w:ascii="Times New Roman" w:hAnsi="Times New Roman" w:cs="Times New Roman"/>
              </w:rPr>
              <w:t>I volontari saranno impiegati per almeno il 70% del loro orario di servizio in attività insieme agli operatori dell’Ente; in questo modo avranno la possibilità:</w:t>
            </w:r>
          </w:p>
          <w:p w:rsidR="00307494" w:rsidRPr="007E00F6" w:rsidRDefault="00BF0CFD" w:rsidP="007E00F6">
            <w:pPr>
              <w:suppressAutoHyphens/>
              <w:jc w:val="both"/>
              <w:rPr>
                <w:rFonts w:ascii="Times New Roman" w:hAnsi="Times New Roman" w:cs="Times New Roman"/>
              </w:rPr>
            </w:pPr>
            <w:r w:rsidRPr="007E00F6">
              <w:rPr>
                <w:rFonts w:ascii="Times New Roman" w:hAnsi="Times New Roman" w:cs="Times New Roman"/>
              </w:rPr>
              <w:t>-</w:t>
            </w:r>
            <w:r w:rsidR="00307494" w:rsidRPr="007E00F6">
              <w:rPr>
                <w:rFonts w:ascii="Times New Roman" w:hAnsi="Times New Roman" w:cs="Times New Roman"/>
              </w:rPr>
              <w:t>Di apprendere le modalità relazionali più adeguate per creare efficaci relazioni d’aiuto nei confronti dell’utenza</w:t>
            </w:r>
          </w:p>
          <w:p w:rsidR="00307494" w:rsidRPr="007E00F6" w:rsidRDefault="00BF0CFD" w:rsidP="007E00F6">
            <w:pPr>
              <w:suppressAutoHyphens/>
              <w:jc w:val="both"/>
              <w:rPr>
                <w:rFonts w:ascii="Times New Roman" w:hAnsi="Times New Roman" w:cs="Times New Roman"/>
              </w:rPr>
            </w:pPr>
            <w:r w:rsidRPr="007E00F6">
              <w:rPr>
                <w:rFonts w:ascii="Times New Roman" w:hAnsi="Times New Roman" w:cs="Times New Roman"/>
              </w:rPr>
              <w:t>-</w:t>
            </w:r>
            <w:r w:rsidR="00307494" w:rsidRPr="007E00F6">
              <w:rPr>
                <w:rFonts w:ascii="Times New Roman" w:hAnsi="Times New Roman" w:cs="Times New Roman"/>
              </w:rPr>
              <w:t>Di conoscere e di collaborare con le diverse figure professionali che lavorano per l’attuazione del progetto</w:t>
            </w:r>
          </w:p>
          <w:p w:rsidR="00307494" w:rsidRPr="007E00F6" w:rsidRDefault="00BF0CFD" w:rsidP="007E00F6">
            <w:pPr>
              <w:suppressAutoHyphens/>
              <w:jc w:val="both"/>
              <w:rPr>
                <w:rFonts w:ascii="Times New Roman" w:hAnsi="Times New Roman" w:cs="Times New Roman"/>
              </w:rPr>
            </w:pPr>
            <w:r w:rsidRPr="007E00F6">
              <w:rPr>
                <w:rFonts w:ascii="Times New Roman" w:hAnsi="Times New Roman" w:cs="Times New Roman"/>
              </w:rPr>
              <w:t>-</w:t>
            </w:r>
            <w:r w:rsidR="00307494" w:rsidRPr="007E00F6">
              <w:rPr>
                <w:rFonts w:ascii="Times New Roman" w:hAnsi="Times New Roman" w:cs="Times New Roman"/>
              </w:rPr>
              <w:t>Di apprendere competenze specifiche rispetto al lavoro di gruppo e una metodologia corretta</w:t>
            </w:r>
          </w:p>
          <w:p w:rsidR="00307494" w:rsidRPr="007E00F6" w:rsidRDefault="00BF0CFD" w:rsidP="007E00F6">
            <w:pPr>
              <w:suppressAutoHyphens/>
              <w:jc w:val="both"/>
              <w:rPr>
                <w:rFonts w:ascii="Times New Roman" w:hAnsi="Times New Roman" w:cs="Times New Roman"/>
                <w:b/>
              </w:rPr>
            </w:pPr>
            <w:r w:rsidRPr="007E00F6">
              <w:rPr>
                <w:rFonts w:ascii="Times New Roman" w:hAnsi="Times New Roman" w:cs="Times New Roman"/>
              </w:rPr>
              <w:t>-</w:t>
            </w:r>
            <w:r w:rsidR="00307494" w:rsidRPr="007E00F6">
              <w:rPr>
                <w:rFonts w:ascii="Times New Roman" w:hAnsi="Times New Roman" w:cs="Times New Roman"/>
              </w:rPr>
              <w:t>Di relazionarsi con i referenti di enti ed associazioni presenti nel territorio</w:t>
            </w:r>
          </w:p>
          <w:p w:rsidR="00A0001B" w:rsidRDefault="00A0001B" w:rsidP="007E00F6">
            <w:pPr>
              <w:suppressAutoHyphens/>
              <w:jc w:val="both"/>
              <w:rPr>
                <w:rFonts w:ascii="Times New Roman" w:hAnsi="Times New Roman" w:cs="Times New Roman"/>
                <w:b/>
              </w:rPr>
            </w:pPr>
          </w:p>
          <w:p w:rsidR="00307494" w:rsidRPr="007E00F6" w:rsidRDefault="00307494" w:rsidP="007E00F6">
            <w:pPr>
              <w:suppressAutoHyphens/>
              <w:jc w:val="both"/>
              <w:rPr>
                <w:rFonts w:ascii="Times New Roman" w:hAnsi="Times New Roman" w:cs="Times New Roman"/>
              </w:rPr>
            </w:pPr>
            <w:r w:rsidRPr="007E00F6">
              <w:rPr>
                <w:rFonts w:ascii="Times New Roman" w:hAnsi="Times New Roman" w:cs="Times New Roman"/>
                <w:b/>
              </w:rPr>
              <w:lastRenderedPageBreak/>
              <w:t>Capacità e Competenze Organizzative</w:t>
            </w:r>
          </w:p>
          <w:p w:rsidR="00307494" w:rsidRPr="007E00F6" w:rsidRDefault="00D86040" w:rsidP="00D86040">
            <w:pPr>
              <w:suppressAutoHyphens/>
              <w:jc w:val="both"/>
              <w:rPr>
                <w:rFonts w:ascii="Times New Roman" w:hAnsi="Times New Roman" w:cs="Times New Roman"/>
              </w:rPr>
            </w:pPr>
            <w:r>
              <w:rPr>
                <w:rFonts w:ascii="Times New Roman" w:hAnsi="Times New Roman" w:cs="Times New Roman"/>
              </w:rPr>
              <w:t>-</w:t>
            </w:r>
            <w:r w:rsidR="00307494" w:rsidRPr="007E00F6">
              <w:rPr>
                <w:rFonts w:ascii="Times New Roman" w:hAnsi="Times New Roman" w:cs="Times New Roman"/>
              </w:rPr>
              <w:t>Attraverso il lavoro di gruppo con l’intera equipe di operatori, i volontari potranno partecipare all’organizzazione delle attività previste dal progetto</w:t>
            </w:r>
          </w:p>
          <w:p w:rsidR="00307494" w:rsidRPr="007E00F6" w:rsidRDefault="00D86040" w:rsidP="00D86040">
            <w:pPr>
              <w:suppressAutoHyphens/>
              <w:jc w:val="both"/>
              <w:rPr>
                <w:rFonts w:ascii="Times New Roman" w:hAnsi="Times New Roman" w:cs="Times New Roman"/>
              </w:rPr>
            </w:pPr>
            <w:r>
              <w:rPr>
                <w:rFonts w:ascii="Times New Roman" w:hAnsi="Times New Roman" w:cs="Times New Roman"/>
              </w:rPr>
              <w:t>-</w:t>
            </w:r>
            <w:r w:rsidR="00307494" w:rsidRPr="007E00F6">
              <w:rPr>
                <w:rFonts w:ascii="Times New Roman" w:hAnsi="Times New Roman" w:cs="Times New Roman"/>
              </w:rPr>
              <w:t>Attraverso gli incontri con l’OLP e i formatori specifici i volontari avranno modo di entrare in contatto con diverse realtà organizzative e conoscere l’organizzazione degli uffici del Comune ed i servizi da essi erogati,</w:t>
            </w:r>
          </w:p>
          <w:p w:rsidR="00D86040" w:rsidRDefault="00D86040" w:rsidP="00D86040">
            <w:pPr>
              <w:suppressAutoHyphens/>
              <w:jc w:val="both"/>
              <w:rPr>
                <w:rFonts w:ascii="Times New Roman" w:hAnsi="Times New Roman" w:cs="Times New Roman"/>
              </w:rPr>
            </w:pPr>
            <w:r>
              <w:rPr>
                <w:rFonts w:ascii="Times New Roman" w:hAnsi="Times New Roman" w:cs="Times New Roman"/>
              </w:rPr>
              <w:t>-</w:t>
            </w:r>
            <w:r w:rsidR="00307494" w:rsidRPr="007E00F6">
              <w:rPr>
                <w:rFonts w:ascii="Times New Roman" w:hAnsi="Times New Roman" w:cs="Times New Roman"/>
              </w:rPr>
              <w:t>Durante lo svolgimento delle attività previste i volontari imparano ad organizzare il lavoro, definire priorità, monitorare i risultati.</w:t>
            </w:r>
          </w:p>
          <w:p w:rsidR="00A0001B" w:rsidRPr="00D86040" w:rsidRDefault="00A0001B" w:rsidP="00D86040">
            <w:pPr>
              <w:suppressAutoHyphens/>
              <w:jc w:val="both"/>
              <w:rPr>
                <w:rFonts w:ascii="Times New Roman" w:hAnsi="Times New Roman" w:cs="Times New Roman"/>
              </w:rPr>
            </w:pPr>
          </w:p>
          <w:p w:rsidR="00307494" w:rsidRPr="007E00F6" w:rsidRDefault="00307494" w:rsidP="007E00F6">
            <w:pPr>
              <w:suppressAutoHyphens/>
              <w:jc w:val="both"/>
              <w:rPr>
                <w:rFonts w:ascii="Times New Roman" w:hAnsi="Times New Roman" w:cs="Times New Roman"/>
              </w:rPr>
            </w:pPr>
            <w:r w:rsidRPr="007E00F6">
              <w:rPr>
                <w:rFonts w:ascii="Times New Roman" w:hAnsi="Times New Roman" w:cs="Times New Roman"/>
                <w:b/>
              </w:rPr>
              <w:t>Capacità e Competenze Professionale e/o Tecniche</w:t>
            </w:r>
          </w:p>
          <w:p w:rsidR="00307494" w:rsidRPr="007E00F6" w:rsidRDefault="00D86040" w:rsidP="00D86040">
            <w:pPr>
              <w:suppressAutoHyphens/>
              <w:jc w:val="both"/>
              <w:rPr>
                <w:rFonts w:ascii="Times New Roman" w:hAnsi="Times New Roman" w:cs="Times New Roman"/>
              </w:rPr>
            </w:pPr>
            <w:r>
              <w:rPr>
                <w:rFonts w:ascii="Times New Roman" w:hAnsi="Times New Roman" w:cs="Times New Roman"/>
              </w:rPr>
              <w:t>-</w:t>
            </w:r>
            <w:r w:rsidR="00307494" w:rsidRPr="007E00F6">
              <w:rPr>
                <w:rFonts w:ascii="Times New Roman" w:hAnsi="Times New Roman" w:cs="Times New Roman"/>
              </w:rPr>
              <w:t>Uso del computer ed Internet per compilare schede sull’attività svolta, per la registrazione delle attività di monitoraggio</w:t>
            </w:r>
          </w:p>
          <w:p w:rsidR="00307494" w:rsidRPr="007E00F6" w:rsidRDefault="00D86040" w:rsidP="00D86040">
            <w:pPr>
              <w:suppressAutoHyphens/>
              <w:jc w:val="both"/>
              <w:rPr>
                <w:rFonts w:ascii="Times New Roman" w:hAnsi="Times New Roman" w:cs="Times New Roman"/>
              </w:rPr>
            </w:pPr>
            <w:r>
              <w:rPr>
                <w:rFonts w:ascii="Times New Roman" w:hAnsi="Times New Roman" w:cs="Times New Roman"/>
              </w:rPr>
              <w:t>-</w:t>
            </w:r>
            <w:r w:rsidR="00307494" w:rsidRPr="007E00F6">
              <w:rPr>
                <w:rFonts w:ascii="Times New Roman" w:hAnsi="Times New Roman" w:cs="Times New Roman"/>
              </w:rPr>
              <w:t>Conoscenza della normativa in materia di sicurezza sui luoghi di lavoro</w:t>
            </w:r>
          </w:p>
          <w:p w:rsidR="00307494" w:rsidRPr="007E00F6" w:rsidRDefault="00D86040" w:rsidP="00D86040">
            <w:pPr>
              <w:suppressAutoHyphens/>
              <w:jc w:val="both"/>
              <w:rPr>
                <w:rFonts w:ascii="Times New Roman" w:hAnsi="Times New Roman" w:cs="Times New Roman"/>
              </w:rPr>
            </w:pPr>
            <w:r>
              <w:rPr>
                <w:rFonts w:ascii="Times New Roman" w:hAnsi="Times New Roman" w:cs="Times New Roman"/>
              </w:rPr>
              <w:t>-</w:t>
            </w:r>
            <w:r w:rsidR="00307494" w:rsidRPr="007E00F6">
              <w:rPr>
                <w:rFonts w:ascii="Times New Roman" w:hAnsi="Times New Roman" w:cs="Times New Roman"/>
              </w:rPr>
              <w:t>Conoscenza sull’organizzazione ed erogazione dei servizi sociali comunali</w:t>
            </w:r>
          </w:p>
          <w:p w:rsidR="003E61F2" w:rsidRPr="00D86040" w:rsidRDefault="00D86040" w:rsidP="00D86040">
            <w:pPr>
              <w:suppressAutoHyphens/>
              <w:jc w:val="both"/>
              <w:rPr>
                <w:rFonts w:ascii="Times New Roman" w:hAnsi="Times New Roman" w:cs="Times New Roman"/>
              </w:rPr>
            </w:pPr>
            <w:r>
              <w:rPr>
                <w:rFonts w:ascii="Times New Roman" w:hAnsi="Times New Roman" w:cs="Times New Roman"/>
              </w:rPr>
              <w:t>-</w:t>
            </w:r>
            <w:r w:rsidR="00307494" w:rsidRPr="007E00F6">
              <w:rPr>
                <w:rFonts w:ascii="Times New Roman" w:hAnsi="Times New Roman" w:cs="Times New Roman"/>
              </w:rPr>
              <w:t>Conoscenza sulla normativa sulla privacy</w:t>
            </w:r>
          </w:p>
        </w:tc>
      </w:tr>
    </w:tbl>
    <w:p w:rsidR="00121817" w:rsidRPr="007E00F6" w:rsidRDefault="00121817" w:rsidP="007E00F6">
      <w:pPr>
        <w:spacing w:before="9"/>
        <w:jc w:val="both"/>
        <w:rPr>
          <w:rFonts w:ascii="Times New Roman" w:eastAsia="Times New Roman" w:hAnsi="Times New Roman" w:cs="Times New Roman"/>
          <w:i/>
          <w:sz w:val="21"/>
          <w:szCs w:val="21"/>
        </w:rPr>
      </w:pPr>
    </w:p>
    <w:p w:rsidR="00121817" w:rsidRPr="007E00F6" w:rsidRDefault="00121817" w:rsidP="007E00F6">
      <w:pPr>
        <w:jc w:val="both"/>
        <w:rPr>
          <w:rFonts w:ascii="Times New Roman" w:hAnsi="Times New Roman" w:cs="Times New Roman"/>
          <w:b/>
          <w:sz w:val="28"/>
          <w:szCs w:val="28"/>
        </w:rPr>
      </w:pPr>
      <w:r w:rsidRPr="007E00F6">
        <w:rPr>
          <w:rFonts w:ascii="Times New Roman" w:hAnsi="Times New Roman" w:cs="Times New Roman"/>
          <w:b/>
          <w:bCs/>
          <w:sz w:val="28"/>
          <w:szCs w:val="28"/>
        </w:rPr>
        <w:t>FORMAZIONE</w:t>
      </w:r>
      <w:r w:rsidRPr="007E00F6">
        <w:rPr>
          <w:rFonts w:ascii="Times New Roman" w:hAnsi="Times New Roman" w:cs="Times New Roman"/>
          <w:b/>
          <w:sz w:val="28"/>
          <w:szCs w:val="28"/>
        </w:rPr>
        <w:t xml:space="preserve"> </w:t>
      </w:r>
      <w:r w:rsidRPr="007E00F6">
        <w:rPr>
          <w:rFonts w:ascii="Times New Roman" w:hAnsi="Times New Roman" w:cs="Times New Roman"/>
          <w:b/>
          <w:bCs/>
          <w:sz w:val="28"/>
          <w:szCs w:val="28"/>
        </w:rPr>
        <w:t>GENERALE</w:t>
      </w:r>
      <w:r w:rsidRPr="007E00F6">
        <w:rPr>
          <w:rFonts w:ascii="Times New Roman" w:hAnsi="Times New Roman" w:cs="Times New Roman"/>
          <w:b/>
          <w:sz w:val="28"/>
          <w:szCs w:val="28"/>
        </w:rPr>
        <w:t xml:space="preserve"> DEGLI OPERATORI VOLONTARI</w:t>
      </w:r>
    </w:p>
    <w:p w:rsidR="007D01A8" w:rsidRPr="007E00F6" w:rsidRDefault="00E42AC2" w:rsidP="007E00F6">
      <w:pPr>
        <w:tabs>
          <w:tab w:val="left" w:pos="993"/>
        </w:tabs>
        <w:spacing w:before="225"/>
        <w:ind w:left="485"/>
        <w:jc w:val="both"/>
        <w:rPr>
          <w:rFonts w:ascii="Times New Roman" w:hAnsi="Times New Roman" w:cs="Times New Roman"/>
          <w:i/>
          <w:sz w:val="24"/>
        </w:rPr>
      </w:pPr>
      <w:r w:rsidRPr="007E00F6">
        <w:rPr>
          <w:rFonts w:ascii="Times New Roman" w:hAnsi="Times New Roman" w:cs="Times New Roman"/>
          <w:i/>
          <w:sz w:val="24"/>
        </w:rPr>
        <w:t>30)</w:t>
      </w:r>
      <w:r w:rsidRPr="007E00F6">
        <w:rPr>
          <w:rFonts w:ascii="Times New Roman" w:hAnsi="Times New Roman" w:cs="Times New Roman"/>
          <w:i/>
          <w:sz w:val="24"/>
        </w:rPr>
        <w:tab/>
      </w:r>
      <w:r w:rsidR="007D01A8" w:rsidRPr="007E00F6">
        <w:rPr>
          <w:rFonts w:ascii="Times New Roman" w:hAnsi="Times New Roman" w:cs="Times New Roman"/>
          <w:i/>
          <w:sz w:val="24"/>
        </w:rPr>
        <w:t>Sede di realizzazione (*)</w:t>
      </w:r>
    </w:p>
    <w:p w:rsidR="007D01A8" w:rsidRPr="007E00F6" w:rsidRDefault="00B90AC6" w:rsidP="007E00F6">
      <w:pPr>
        <w:tabs>
          <w:tab w:val="left" w:pos="1418"/>
        </w:tabs>
        <w:spacing w:before="49"/>
        <w:ind w:left="567"/>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eastAsia="it-IT"/>
        </w:rPr>
        <mc:AlternateContent>
          <mc:Choice Requires="wps">
            <w:drawing>
              <wp:inline distT="0" distB="0" distL="0" distR="0">
                <wp:extent cx="5400040" cy="288290"/>
                <wp:effectExtent l="7620" t="7620" r="12065" b="6985"/>
                <wp:docPr id="3" name="Text Box 3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0" cy="261620"/>
                        </a:xfrm>
                        <a:prstGeom prst="rect">
                          <a:avLst/>
                        </a:prstGeom>
                        <a:solidFill>
                          <a:srgbClr val="FFFFFF"/>
                        </a:solidFill>
                        <a:ln w="9525">
                          <a:solidFill>
                            <a:srgbClr val="000000"/>
                          </a:solidFill>
                          <a:miter lim="800000"/>
                          <a:headEnd/>
                          <a:tailEnd/>
                        </a:ln>
                      </wps:spPr>
                      <wps:txbx>
                        <w:txbxContent>
                          <w:p w:rsidR="003D7A01" w:rsidRPr="00A1349A" w:rsidRDefault="003D7A01" w:rsidP="007D01A8">
                            <w:pPr>
                              <w:rPr>
                                <w:rFonts w:ascii="Times New Roman" w:hAnsi="Times New Roman" w:cs="Times New Roman"/>
                              </w:rPr>
                            </w:pPr>
                            <w:r w:rsidRPr="00A1349A">
                              <w:rPr>
                                <w:rFonts w:ascii="Times New Roman" w:hAnsi="Times New Roman" w:cs="Times New Roman"/>
                              </w:rPr>
                              <w:t>GONNOSTRAMATZA</w:t>
                            </w:r>
                          </w:p>
                        </w:txbxContent>
                      </wps:txbx>
                      <wps:bodyPr rot="0" vert="horz" wrap="square" lIns="91440" tIns="45720" rIns="91440" bIns="45720" anchor="t" anchorCtr="0" upright="1">
                        <a:spAutoFit/>
                      </wps:bodyPr>
                    </wps:wsp>
                  </a:graphicData>
                </a:graphic>
              </wp:inline>
            </w:drawing>
          </mc:Choice>
          <mc:Fallback>
            <w:pict>
              <v:shape id="Text Box 318" o:spid="_x0000_s1047" type="#_x0000_t202" style="width:425.2pt;height:22.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">
                <v:textbox style="mso-fit-shape-to-text:t">
                  <w:txbxContent>
                    <w:p w:rsidR="003D7A01" w:rsidRPr="00A1349A" w:rsidRDefault="003D7A01" w:rsidP="007D01A8">
                      <w:pPr>
                        <w:rPr>
                          <w:rFonts w:ascii="Times New Roman" w:hAnsi="Times New Roman" w:cs="Times New Roman"/>
                        </w:rPr>
                      </w:pPr>
                      <w:r w:rsidRPr="00A1349A">
                        <w:rPr>
                          <w:rFonts w:ascii="Times New Roman" w:hAnsi="Times New Roman" w:cs="Times New Roman"/>
                        </w:rPr>
                        <w:t>GONNOSTRAMATZA</w:t>
                      </w:r>
                    </w:p>
                  </w:txbxContent>
                </v:textbox>
                <w10:anchorlock/>
              </v:shape>
            </w:pict>
          </mc:Fallback>
        </mc:AlternateContent>
      </w:r>
    </w:p>
    <w:p w:rsidR="007D01A8" w:rsidRPr="007E00F6" w:rsidRDefault="00E42AC2" w:rsidP="007E00F6">
      <w:pPr>
        <w:tabs>
          <w:tab w:val="left" w:pos="993"/>
        </w:tabs>
        <w:spacing w:before="225"/>
        <w:ind w:left="485"/>
        <w:jc w:val="both"/>
        <w:rPr>
          <w:rFonts w:ascii="Times New Roman" w:hAnsi="Times New Roman" w:cs="Times New Roman"/>
          <w:i/>
          <w:sz w:val="24"/>
        </w:rPr>
      </w:pPr>
      <w:r w:rsidRPr="007E00F6">
        <w:rPr>
          <w:rFonts w:ascii="Times New Roman" w:hAnsi="Times New Roman" w:cs="Times New Roman"/>
          <w:i/>
          <w:sz w:val="24"/>
        </w:rPr>
        <w:t>31)</w:t>
      </w:r>
      <w:r w:rsidRPr="007E00F6">
        <w:rPr>
          <w:rFonts w:ascii="Times New Roman" w:hAnsi="Times New Roman" w:cs="Times New Roman"/>
          <w:i/>
          <w:sz w:val="24"/>
        </w:rPr>
        <w:tab/>
      </w:r>
      <w:r w:rsidR="007D01A8" w:rsidRPr="007E00F6">
        <w:rPr>
          <w:rFonts w:ascii="Times New Roman" w:hAnsi="Times New Roman" w:cs="Times New Roman"/>
          <w:i/>
          <w:sz w:val="24"/>
        </w:rPr>
        <w:t>Modalità di attuazione(*)</w:t>
      </w:r>
    </w:p>
    <w:p w:rsidR="000F1ED2" w:rsidRPr="007E00F6" w:rsidRDefault="00EA4D98" w:rsidP="007E00F6">
      <w:pPr>
        <w:pBdr>
          <w:top w:val="single" w:sz="4" w:space="1" w:color="auto"/>
          <w:left w:val="single" w:sz="4" w:space="1" w:color="auto"/>
          <w:bottom w:val="single" w:sz="4" w:space="1" w:color="auto"/>
          <w:right w:val="single" w:sz="4" w:space="4" w:color="auto"/>
        </w:pBdr>
        <w:tabs>
          <w:tab w:val="left" w:pos="822"/>
        </w:tabs>
        <w:spacing w:before="69"/>
        <w:ind w:left="567" w:right="238"/>
        <w:jc w:val="both"/>
        <w:rPr>
          <w:rFonts w:ascii="Times New Roman" w:eastAsia="Times New Roman" w:hAnsi="Times New Roman" w:cs="Times New Roman"/>
        </w:rPr>
      </w:pPr>
      <w:r w:rsidRPr="007E00F6">
        <w:rPr>
          <w:rFonts w:ascii="Times New Roman" w:eastAsia="Times New Roman" w:hAnsi="Times New Roman" w:cs="Times New Roman"/>
        </w:rPr>
        <w:t xml:space="preserve">Le attività di formazione si svolgeranno presso il Comune di Gonnostramatza. </w:t>
      </w:r>
    </w:p>
    <w:p w:rsidR="00EA4D98" w:rsidRPr="007E00F6" w:rsidRDefault="00EA4D98" w:rsidP="007E00F6">
      <w:pPr>
        <w:pBdr>
          <w:top w:val="single" w:sz="4" w:space="1" w:color="auto"/>
          <w:left w:val="single" w:sz="4" w:space="1" w:color="auto"/>
          <w:bottom w:val="single" w:sz="4" w:space="1" w:color="auto"/>
          <w:right w:val="single" w:sz="4" w:space="4" w:color="auto"/>
        </w:pBdr>
        <w:tabs>
          <w:tab w:val="left" w:pos="822"/>
        </w:tabs>
        <w:spacing w:before="69"/>
        <w:ind w:left="567" w:right="238"/>
        <w:jc w:val="both"/>
        <w:rPr>
          <w:rFonts w:ascii="Times New Roman" w:eastAsia="Times New Roman" w:hAnsi="Times New Roman" w:cs="Times New Roman"/>
        </w:rPr>
      </w:pPr>
      <w:r w:rsidRPr="007E00F6">
        <w:rPr>
          <w:rFonts w:ascii="Times New Roman" w:eastAsia="Times New Roman" w:hAnsi="Times New Roman" w:cs="Times New Roman"/>
        </w:rPr>
        <w:t>Si prevedono n. 42 ore complessive di formazione</w:t>
      </w:r>
      <w:r w:rsidR="00D86040">
        <w:rPr>
          <w:rFonts w:ascii="Times New Roman" w:eastAsia="Times New Roman" w:hAnsi="Times New Roman" w:cs="Times New Roman"/>
        </w:rPr>
        <w:t xml:space="preserve"> generale</w:t>
      </w:r>
      <w:r w:rsidR="00A0001B">
        <w:rPr>
          <w:rFonts w:ascii="Times New Roman" w:eastAsia="Times New Roman" w:hAnsi="Times New Roman" w:cs="Times New Roman"/>
        </w:rPr>
        <w:t xml:space="preserve">, </w:t>
      </w:r>
      <w:r w:rsidRPr="007E00F6">
        <w:rPr>
          <w:rFonts w:ascii="Times New Roman" w:eastAsia="Times New Roman" w:hAnsi="Times New Roman" w:cs="Times New Roman"/>
        </w:rPr>
        <w:t>la cui articolazione verrà definita in sede di realizzazione del progetto in accordo con il formatore selezionato e indicato in sede di accreditamento.</w:t>
      </w:r>
    </w:p>
    <w:p w:rsidR="007D01A8" w:rsidRPr="007E00F6" w:rsidRDefault="0046494E" w:rsidP="007E00F6">
      <w:pPr>
        <w:tabs>
          <w:tab w:val="left" w:pos="993"/>
        </w:tabs>
        <w:spacing w:before="225"/>
        <w:ind w:left="567"/>
        <w:jc w:val="both"/>
        <w:rPr>
          <w:rFonts w:ascii="Times New Roman" w:hAnsi="Times New Roman" w:cs="Times New Roman"/>
          <w:i/>
          <w:sz w:val="24"/>
        </w:rPr>
      </w:pPr>
      <w:r w:rsidRPr="007E00F6">
        <w:rPr>
          <w:rFonts w:ascii="Times New Roman" w:hAnsi="Times New Roman" w:cs="Times New Roman"/>
          <w:i/>
          <w:sz w:val="24"/>
        </w:rPr>
        <w:t>32)</w:t>
      </w:r>
      <w:r w:rsidRPr="007E00F6">
        <w:rPr>
          <w:rFonts w:ascii="Times New Roman" w:hAnsi="Times New Roman" w:cs="Times New Roman"/>
          <w:i/>
          <w:sz w:val="24"/>
        </w:rPr>
        <w:tab/>
      </w:r>
      <w:r w:rsidR="007D01A8" w:rsidRPr="007E00F6">
        <w:rPr>
          <w:rFonts w:ascii="Times New Roman" w:hAnsi="Times New Roman" w:cs="Times New Roman"/>
          <w:i/>
          <w:sz w:val="24"/>
        </w:rPr>
        <w:t>Ricorso a sistemi di formazione verificati in sede di accreditamento o acquisiti da altri enti (*)</w:t>
      </w:r>
    </w:p>
    <w:p w:rsidR="007D01A8" w:rsidRPr="007E00F6" w:rsidRDefault="00B90AC6" w:rsidP="007E00F6">
      <w:pPr>
        <w:ind w:left="567"/>
        <w:jc w:val="both"/>
        <w:rPr>
          <w:rFonts w:ascii="Times New Roman" w:eastAsia="Times New Roman" w:hAnsi="Times New Roman" w:cs="Times New Roman"/>
          <w:i/>
          <w:sz w:val="24"/>
          <w:szCs w:val="24"/>
        </w:rPr>
      </w:pPr>
      <w:r>
        <w:rPr>
          <w:rFonts w:ascii="Times New Roman" w:hAnsi="Times New Roman" w:cs="Times New Roman"/>
          <w:noProof/>
          <w:lang w:eastAsia="it-IT"/>
        </w:rPr>
        <mc:AlternateContent>
          <mc:Choice Requires="wps">
            <w:drawing>
              <wp:inline distT="0" distB="0" distL="0" distR="0">
                <wp:extent cx="510540" cy="271780"/>
                <wp:effectExtent l="7620" t="6350" r="5715" b="8255"/>
                <wp:docPr id="2" name="Text Box 3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540" cy="261620"/>
                        </a:xfrm>
                        <a:prstGeom prst="rect">
                          <a:avLst/>
                        </a:prstGeom>
                        <a:solidFill>
                          <a:srgbClr val="FFFFFF"/>
                        </a:solidFill>
                        <a:ln w="9525">
                          <a:solidFill>
                            <a:srgbClr val="000000"/>
                          </a:solidFill>
                          <a:miter lim="800000"/>
                          <a:headEnd/>
                          <a:tailEnd/>
                        </a:ln>
                      </wps:spPr>
                      <wps:txbx>
                        <w:txbxContent>
                          <w:p w:rsidR="003D7A01" w:rsidRPr="0019358E" w:rsidRDefault="003D7A01" w:rsidP="007D01A8">
                            <w:pPr>
                              <w:rPr>
                                <w:rFonts w:ascii="Times New Roman" w:hAnsi="Times New Roman" w:cs="Times New Roman"/>
                              </w:rPr>
                            </w:pPr>
                            <w:r>
                              <w:rPr>
                                <w:rFonts w:ascii="Times New Roman" w:hAnsi="Times New Roman" w:cs="Times New Roman"/>
                              </w:rPr>
                              <w:t>N</w:t>
                            </w:r>
                            <w:r w:rsidRPr="0019358E">
                              <w:rPr>
                                <w:rFonts w:ascii="Times New Roman" w:hAnsi="Times New Roman" w:cs="Times New Roman"/>
                              </w:rPr>
                              <w:t>o</w:t>
                            </w:r>
                          </w:p>
                        </w:txbxContent>
                      </wps:txbx>
                      <wps:bodyPr rot="0" vert="horz" wrap="square" lIns="91440" tIns="45720" rIns="91440" bIns="45720" anchor="t" anchorCtr="0" upright="1">
                        <a:spAutoFit/>
                      </wps:bodyPr>
                    </wps:wsp>
                  </a:graphicData>
                </a:graphic>
              </wp:inline>
            </w:drawing>
          </mc:Choice>
          <mc:Fallback>
            <w:pict>
              <v:shape id="Text Box 317" o:spid="_x0000_s1048" type="#_x0000_t202" style="width:40.2pt;height:2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">
                <v:textbox style="mso-fit-shape-to-text:t">
                  <w:txbxContent>
                    <w:p w:rsidR="003D7A01" w:rsidRPr="0019358E" w:rsidRDefault="003D7A01" w:rsidP="007D01A8">
                      <w:pPr>
                        <w:rPr>
                          <w:rFonts w:ascii="Times New Roman" w:hAnsi="Times New Roman" w:cs="Times New Roman"/>
                        </w:rPr>
                      </w:pPr>
                      <w:r>
                        <w:rPr>
                          <w:rFonts w:ascii="Times New Roman" w:hAnsi="Times New Roman" w:cs="Times New Roman"/>
                        </w:rPr>
                        <w:t>N</w:t>
                      </w:r>
                      <w:r w:rsidRPr="0019358E">
                        <w:rPr>
                          <w:rFonts w:ascii="Times New Roman" w:hAnsi="Times New Roman" w:cs="Times New Roman"/>
                        </w:rPr>
                        <w:t>o</w:t>
                      </w:r>
                    </w:p>
                  </w:txbxContent>
                </v:textbox>
                <w10:anchorlock/>
              </v:shape>
            </w:pict>
          </mc:Fallback>
        </mc:AlternateContent>
      </w:r>
      <w:r>
        <w:rPr>
          <w:rFonts w:ascii="Times New Roman" w:hAnsi="Times New Roman" w:cs="Times New Roman"/>
          <w:noProof/>
          <w:lang w:eastAsia="it-IT"/>
        </w:rPr>
        <mc:AlternateContent>
          <mc:Choice Requires="wps">
            <w:drawing>
              <wp:inline distT="0" distB="0" distL="0" distR="0">
                <wp:extent cx="4672330" cy="271780"/>
                <wp:effectExtent l="7620" t="5715" r="6350" b="8255"/>
                <wp:docPr id="1" name="Text Box 3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2330" cy="271780"/>
                        </a:xfrm>
                        <a:prstGeom prst="rect">
                          <a:avLst/>
                        </a:prstGeom>
                        <a:solidFill>
                          <a:srgbClr val="FFFFFF"/>
                        </a:solidFill>
                        <a:ln w="9525">
                          <a:solidFill>
                            <a:srgbClr val="000000"/>
                          </a:solidFill>
                          <a:miter lim="800000"/>
                          <a:headEnd/>
                          <a:tailEnd/>
                        </a:ln>
                      </wps:spPr>
                      <wps:txbx>
                        <w:txbxContent>
                          <w:p w:rsidR="00D86040" w:rsidRDefault="00D86040" w:rsidP="007D01A8">
                            <w:r>
                              <w:t>Nessuno</w:t>
                            </w:r>
                          </w:p>
                        </w:txbxContent>
                      </wps:txbx>
                      <wps:bodyPr rot="0" vert="horz" wrap="square" lIns="91440" tIns="45720" rIns="91440" bIns="45720" anchor="t" anchorCtr="0" upright="1">
                        <a:spAutoFit/>
                      </wps:bodyPr>
                    </wps:wsp>
                  </a:graphicData>
                </a:graphic>
              </wp:inline>
            </w:drawing>
          </mc:Choice>
          <mc:Fallback>
            <w:pict>
              <v:shape id="Text Box 316" o:spid="_x0000_s1049" type="#_x0000_t202" style="width:367.9pt;height:2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">
                <v:textbox style="mso-fit-shape-to-text:t">
                  <w:txbxContent>
                    <w:p w:rsidR="00D86040" w:rsidRDefault="00D86040" w:rsidP="007D01A8">
                      <w:r>
                        <w:t>Nessuno</w:t>
                      </w:r>
                    </w:p>
                  </w:txbxContent>
                </v:textbox>
                <w10:anchorlock/>
              </v:shape>
            </w:pict>
          </mc:Fallback>
        </mc:AlternateContent>
      </w:r>
    </w:p>
    <w:p w:rsidR="0072365C" w:rsidRPr="007E00F6" w:rsidRDefault="0046494E" w:rsidP="007E00F6">
      <w:pPr>
        <w:tabs>
          <w:tab w:val="left" w:pos="993"/>
        </w:tabs>
        <w:spacing w:before="225"/>
        <w:ind w:left="485"/>
        <w:jc w:val="both"/>
        <w:rPr>
          <w:rFonts w:ascii="Times New Roman" w:hAnsi="Times New Roman" w:cs="Times New Roman"/>
          <w:i/>
          <w:sz w:val="24"/>
        </w:rPr>
      </w:pPr>
      <w:r w:rsidRPr="007E00F6">
        <w:rPr>
          <w:rFonts w:ascii="Times New Roman" w:hAnsi="Times New Roman" w:cs="Times New Roman"/>
          <w:i/>
          <w:sz w:val="24"/>
        </w:rPr>
        <w:t>33)</w:t>
      </w:r>
      <w:r w:rsidRPr="007E00F6">
        <w:rPr>
          <w:rFonts w:ascii="Times New Roman" w:hAnsi="Times New Roman" w:cs="Times New Roman"/>
          <w:i/>
          <w:sz w:val="24"/>
        </w:rPr>
        <w:tab/>
      </w:r>
      <w:r w:rsidR="0072365C" w:rsidRPr="007E00F6">
        <w:rPr>
          <w:rFonts w:ascii="Times New Roman" w:hAnsi="Times New Roman" w:cs="Times New Roman"/>
          <w:i/>
          <w:sz w:val="24"/>
        </w:rPr>
        <w:t>Tecniche e metodologie di realizzazione previste (*)</w:t>
      </w:r>
    </w:p>
    <w:tbl>
      <w:tblPr>
        <w:tblStyle w:val="Grigliatabella"/>
        <w:tblW w:w="0" w:type="auto"/>
        <w:tblLook w:val="04A0" w:firstRow="1" w:lastRow="0" w:firstColumn="1" w:lastColumn="0" w:noHBand="0" w:noVBand="1"/>
      </w:tblPr>
      <w:tblGrid>
        <w:gridCol w:w="9450"/>
      </w:tblGrid>
      <w:tr w:rsidR="00C72C6C" w:rsidRPr="007E00F6" w:rsidTr="00C72C6C">
        <w:tc>
          <w:tcPr>
            <w:tcW w:w="9450" w:type="dxa"/>
          </w:tcPr>
          <w:p w:rsidR="00C72C6C" w:rsidRPr="007E00F6" w:rsidRDefault="00C72C6C" w:rsidP="007E00F6">
            <w:pPr>
              <w:jc w:val="both"/>
              <w:rPr>
                <w:rFonts w:ascii="Times New Roman" w:hAnsi="Times New Roman" w:cs="Times New Roman"/>
              </w:rPr>
            </w:pPr>
            <w:r w:rsidRPr="007E00F6">
              <w:rPr>
                <w:rFonts w:ascii="Times New Roman" w:hAnsi="Times New Roman" w:cs="Times New Roman"/>
              </w:rPr>
              <w:t>La formazione generale è organizzata secondo le linee guida el</w:t>
            </w:r>
            <w:r w:rsidR="00D86040">
              <w:rPr>
                <w:rFonts w:ascii="Times New Roman" w:hAnsi="Times New Roman" w:cs="Times New Roman"/>
              </w:rPr>
              <w:t>aborate dal Dipartimento della G</w:t>
            </w:r>
            <w:r w:rsidRPr="007E00F6">
              <w:rPr>
                <w:rFonts w:ascii="Times New Roman" w:hAnsi="Times New Roman" w:cs="Times New Roman"/>
              </w:rPr>
              <w:t>ioventù</w:t>
            </w:r>
            <w:r w:rsidR="003D78B3" w:rsidRPr="007E00F6">
              <w:rPr>
                <w:rFonts w:ascii="Times New Roman" w:hAnsi="Times New Roman" w:cs="Times New Roman"/>
              </w:rPr>
              <w:t xml:space="preserve"> e dal Servizio Civile</w:t>
            </w:r>
            <w:r w:rsidRPr="007E00F6">
              <w:rPr>
                <w:rFonts w:ascii="Times New Roman" w:hAnsi="Times New Roman" w:cs="Times New Roman"/>
              </w:rPr>
              <w:t>.</w:t>
            </w:r>
            <w:r w:rsidR="003D78B3" w:rsidRPr="007E00F6">
              <w:rPr>
                <w:rFonts w:ascii="Times New Roman" w:hAnsi="Times New Roman" w:cs="Times New Roman"/>
              </w:rPr>
              <w:t xml:space="preserve"> La metodologia prevede lezioni frontali </w:t>
            </w:r>
            <w:r w:rsidRPr="007E00F6">
              <w:rPr>
                <w:rFonts w:ascii="Times New Roman" w:hAnsi="Times New Roman" w:cs="Times New Roman"/>
              </w:rPr>
              <w:t>e dinamiche non formali attraverso esercitazioni, lavor</w:t>
            </w:r>
            <w:r w:rsidR="003D78B3" w:rsidRPr="007E00F6">
              <w:rPr>
                <w:rFonts w:ascii="Times New Roman" w:hAnsi="Times New Roman" w:cs="Times New Roman"/>
              </w:rPr>
              <w:t>i di gruppo e analisi dei casi.</w:t>
            </w:r>
          </w:p>
        </w:tc>
      </w:tr>
    </w:tbl>
    <w:p w:rsidR="00C72C6C" w:rsidRPr="007E00F6" w:rsidRDefault="00C72C6C" w:rsidP="007E00F6">
      <w:pPr>
        <w:jc w:val="both"/>
        <w:rPr>
          <w:rFonts w:ascii="Times New Roman" w:hAnsi="Times New Roman" w:cs="Times New Roman"/>
        </w:rPr>
      </w:pPr>
    </w:p>
    <w:p w:rsidR="0072365C" w:rsidRPr="007E00F6" w:rsidRDefault="0046494E" w:rsidP="007E00F6">
      <w:pPr>
        <w:tabs>
          <w:tab w:val="left" w:pos="993"/>
        </w:tabs>
        <w:spacing w:before="225"/>
        <w:ind w:left="485"/>
        <w:jc w:val="both"/>
        <w:rPr>
          <w:rFonts w:ascii="Times New Roman" w:hAnsi="Times New Roman" w:cs="Times New Roman"/>
          <w:i/>
          <w:sz w:val="24"/>
        </w:rPr>
      </w:pPr>
      <w:r w:rsidRPr="007E00F6">
        <w:rPr>
          <w:rFonts w:ascii="Times New Roman" w:hAnsi="Times New Roman" w:cs="Times New Roman"/>
          <w:i/>
          <w:sz w:val="24"/>
        </w:rPr>
        <w:t>34)</w:t>
      </w:r>
      <w:r w:rsidRPr="007E00F6">
        <w:rPr>
          <w:rFonts w:ascii="Times New Roman" w:hAnsi="Times New Roman" w:cs="Times New Roman"/>
          <w:i/>
          <w:sz w:val="24"/>
        </w:rPr>
        <w:tab/>
      </w:r>
      <w:r w:rsidR="0072365C" w:rsidRPr="007E00F6">
        <w:rPr>
          <w:rFonts w:ascii="Times New Roman" w:hAnsi="Times New Roman" w:cs="Times New Roman"/>
          <w:i/>
          <w:sz w:val="24"/>
        </w:rPr>
        <w:t>Contenuti della formazione (*)</w:t>
      </w:r>
    </w:p>
    <w:tbl>
      <w:tblPr>
        <w:tblStyle w:val="Grigliatabella"/>
        <w:tblW w:w="0" w:type="auto"/>
        <w:tblInd w:w="485" w:type="dxa"/>
        <w:tblLook w:val="04A0" w:firstRow="1" w:lastRow="0" w:firstColumn="1" w:lastColumn="0" w:noHBand="0" w:noVBand="1"/>
      </w:tblPr>
      <w:tblGrid>
        <w:gridCol w:w="9450"/>
      </w:tblGrid>
      <w:tr w:rsidR="00B537D1" w:rsidRPr="007E00F6" w:rsidTr="00B537D1">
        <w:tc>
          <w:tcPr>
            <w:tcW w:w="9450" w:type="dxa"/>
          </w:tcPr>
          <w:p w:rsidR="00B537D1" w:rsidRPr="007E00F6" w:rsidRDefault="00B537D1" w:rsidP="00EF70B8">
            <w:pPr>
              <w:pStyle w:val="Paragrafoelenco"/>
              <w:numPr>
                <w:ilvl w:val="0"/>
                <w:numId w:val="38"/>
              </w:numPr>
              <w:suppressAutoHyphens/>
              <w:spacing w:before="120" w:line="276" w:lineRule="auto"/>
              <w:ind w:left="357" w:hanging="357"/>
              <w:jc w:val="both"/>
              <w:rPr>
                <w:rFonts w:ascii="Times New Roman" w:hAnsi="Times New Roman" w:cs="Times New Roman"/>
              </w:rPr>
            </w:pPr>
            <w:r w:rsidRPr="007E00F6">
              <w:rPr>
                <w:rFonts w:ascii="Times New Roman" w:hAnsi="Times New Roman" w:cs="Times New Roman"/>
                <w:b/>
              </w:rPr>
              <w:t>Valori e identità del Servizio Civile Nazionale</w:t>
            </w:r>
          </w:p>
          <w:p w:rsidR="00B537D1" w:rsidRPr="007E00F6" w:rsidRDefault="00B537D1" w:rsidP="007E00F6">
            <w:pPr>
              <w:spacing w:line="276" w:lineRule="auto"/>
              <w:ind w:left="360"/>
              <w:jc w:val="both"/>
              <w:rPr>
                <w:rFonts w:ascii="Times New Roman" w:hAnsi="Times New Roman" w:cs="Times New Roman"/>
              </w:rPr>
            </w:pPr>
            <w:r w:rsidRPr="007E00F6">
              <w:rPr>
                <w:rFonts w:ascii="Times New Roman" w:hAnsi="Times New Roman" w:cs="Times New Roman"/>
              </w:rPr>
              <w:t>L’identità del gruppo in formazione e patto formativo</w:t>
            </w:r>
          </w:p>
          <w:p w:rsidR="00B537D1" w:rsidRPr="007E00F6" w:rsidRDefault="00B537D1" w:rsidP="007E00F6">
            <w:pPr>
              <w:spacing w:line="276" w:lineRule="auto"/>
              <w:ind w:left="360"/>
              <w:jc w:val="both"/>
              <w:rPr>
                <w:rFonts w:ascii="Times New Roman" w:hAnsi="Times New Roman" w:cs="Times New Roman"/>
              </w:rPr>
            </w:pPr>
            <w:r w:rsidRPr="007E00F6">
              <w:rPr>
                <w:rFonts w:ascii="Times New Roman" w:hAnsi="Times New Roman" w:cs="Times New Roman"/>
              </w:rPr>
              <w:t>Dall’obiezione di coscienza al servizio civile</w:t>
            </w:r>
          </w:p>
          <w:p w:rsidR="00B537D1" w:rsidRPr="007E00F6" w:rsidRDefault="00B537D1" w:rsidP="007E00F6">
            <w:pPr>
              <w:spacing w:line="276" w:lineRule="auto"/>
              <w:ind w:left="360"/>
              <w:jc w:val="both"/>
              <w:rPr>
                <w:rFonts w:ascii="Times New Roman" w:hAnsi="Times New Roman" w:cs="Times New Roman"/>
              </w:rPr>
            </w:pPr>
            <w:r w:rsidRPr="007E00F6">
              <w:rPr>
                <w:rFonts w:ascii="Times New Roman" w:hAnsi="Times New Roman" w:cs="Times New Roman"/>
              </w:rPr>
              <w:t>Il dovere di difesa della Patria – difesa civile non armata e non violenta</w:t>
            </w:r>
          </w:p>
          <w:p w:rsidR="00B537D1" w:rsidRPr="007E00F6" w:rsidRDefault="00B537D1" w:rsidP="007E00F6">
            <w:pPr>
              <w:spacing w:line="276" w:lineRule="auto"/>
              <w:ind w:left="360"/>
              <w:jc w:val="both"/>
              <w:rPr>
                <w:rFonts w:ascii="Times New Roman" w:hAnsi="Times New Roman" w:cs="Times New Roman"/>
                <w:b/>
              </w:rPr>
            </w:pPr>
            <w:r w:rsidRPr="007E00F6">
              <w:rPr>
                <w:rFonts w:ascii="Times New Roman" w:hAnsi="Times New Roman" w:cs="Times New Roman"/>
              </w:rPr>
              <w:t xml:space="preserve">La normativa e la Carta di Impegno Etico </w:t>
            </w:r>
          </w:p>
          <w:p w:rsidR="00B537D1" w:rsidRPr="007E00F6" w:rsidRDefault="00B537D1" w:rsidP="00EF70B8">
            <w:pPr>
              <w:numPr>
                <w:ilvl w:val="0"/>
                <w:numId w:val="38"/>
              </w:numPr>
              <w:suppressAutoHyphens/>
              <w:spacing w:before="120" w:line="276" w:lineRule="auto"/>
              <w:ind w:left="357" w:hanging="357"/>
              <w:jc w:val="both"/>
              <w:rPr>
                <w:rFonts w:ascii="Times New Roman" w:hAnsi="Times New Roman" w:cs="Times New Roman"/>
              </w:rPr>
            </w:pPr>
            <w:r w:rsidRPr="007E00F6">
              <w:rPr>
                <w:rFonts w:ascii="Times New Roman" w:hAnsi="Times New Roman" w:cs="Times New Roman"/>
                <w:b/>
              </w:rPr>
              <w:t>La cittadinanza attiva</w:t>
            </w:r>
          </w:p>
          <w:p w:rsidR="00B537D1" w:rsidRPr="007E00F6" w:rsidRDefault="00B537D1" w:rsidP="007E00F6">
            <w:pPr>
              <w:spacing w:line="276" w:lineRule="auto"/>
              <w:ind w:left="360"/>
              <w:jc w:val="both"/>
              <w:rPr>
                <w:rFonts w:ascii="Times New Roman" w:hAnsi="Times New Roman" w:cs="Times New Roman"/>
              </w:rPr>
            </w:pPr>
            <w:r w:rsidRPr="007E00F6">
              <w:rPr>
                <w:rFonts w:ascii="Times New Roman" w:hAnsi="Times New Roman" w:cs="Times New Roman"/>
              </w:rPr>
              <w:t>La formazione civica</w:t>
            </w:r>
          </w:p>
          <w:p w:rsidR="00B537D1" w:rsidRPr="007E00F6" w:rsidRDefault="00B537D1" w:rsidP="007E00F6">
            <w:pPr>
              <w:spacing w:line="276" w:lineRule="auto"/>
              <w:ind w:left="360"/>
              <w:jc w:val="both"/>
              <w:rPr>
                <w:rFonts w:ascii="Times New Roman" w:hAnsi="Times New Roman" w:cs="Times New Roman"/>
              </w:rPr>
            </w:pPr>
            <w:r w:rsidRPr="007E00F6">
              <w:rPr>
                <w:rFonts w:ascii="Times New Roman" w:hAnsi="Times New Roman" w:cs="Times New Roman"/>
              </w:rPr>
              <w:t>Le forme di cittadinanza</w:t>
            </w:r>
          </w:p>
          <w:p w:rsidR="00B537D1" w:rsidRPr="007E00F6" w:rsidRDefault="00B537D1" w:rsidP="007E00F6">
            <w:pPr>
              <w:spacing w:line="276" w:lineRule="auto"/>
              <w:ind w:left="360"/>
              <w:jc w:val="both"/>
              <w:rPr>
                <w:rFonts w:ascii="Times New Roman" w:hAnsi="Times New Roman" w:cs="Times New Roman"/>
              </w:rPr>
            </w:pPr>
            <w:r w:rsidRPr="007E00F6">
              <w:rPr>
                <w:rFonts w:ascii="Times New Roman" w:hAnsi="Times New Roman" w:cs="Times New Roman"/>
              </w:rPr>
              <w:t>La protezione civile</w:t>
            </w:r>
          </w:p>
          <w:p w:rsidR="00B537D1" w:rsidRPr="007E00F6" w:rsidRDefault="00B537D1" w:rsidP="007E00F6">
            <w:pPr>
              <w:spacing w:line="276" w:lineRule="auto"/>
              <w:ind w:left="360"/>
              <w:jc w:val="both"/>
              <w:rPr>
                <w:rFonts w:ascii="Times New Roman" w:hAnsi="Times New Roman" w:cs="Times New Roman"/>
                <w:b/>
              </w:rPr>
            </w:pPr>
            <w:r w:rsidRPr="007E00F6">
              <w:rPr>
                <w:rFonts w:ascii="Times New Roman" w:hAnsi="Times New Roman" w:cs="Times New Roman"/>
              </w:rPr>
              <w:t>La rappresentanza dei volontari nel servizio civile</w:t>
            </w:r>
          </w:p>
          <w:p w:rsidR="00B537D1" w:rsidRPr="007E00F6" w:rsidRDefault="00B537D1" w:rsidP="00EF70B8">
            <w:pPr>
              <w:numPr>
                <w:ilvl w:val="0"/>
                <w:numId w:val="38"/>
              </w:numPr>
              <w:suppressAutoHyphens/>
              <w:spacing w:before="120" w:line="276" w:lineRule="auto"/>
              <w:ind w:left="357" w:hanging="357"/>
              <w:jc w:val="both"/>
              <w:rPr>
                <w:rFonts w:ascii="Times New Roman" w:hAnsi="Times New Roman" w:cs="Times New Roman"/>
              </w:rPr>
            </w:pPr>
            <w:r w:rsidRPr="007E00F6">
              <w:rPr>
                <w:rFonts w:ascii="Times New Roman" w:hAnsi="Times New Roman" w:cs="Times New Roman"/>
                <w:b/>
              </w:rPr>
              <w:t>Il giovane volontario nel sistema del servizio civile</w:t>
            </w:r>
          </w:p>
          <w:p w:rsidR="00B537D1" w:rsidRPr="007E00F6" w:rsidRDefault="00B537D1" w:rsidP="007E00F6">
            <w:pPr>
              <w:spacing w:line="276" w:lineRule="auto"/>
              <w:ind w:left="360"/>
              <w:jc w:val="both"/>
              <w:rPr>
                <w:rFonts w:ascii="Times New Roman" w:hAnsi="Times New Roman" w:cs="Times New Roman"/>
              </w:rPr>
            </w:pPr>
            <w:r w:rsidRPr="007E00F6">
              <w:rPr>
                <w:rFonts w:ascii="Times New Roman" w:hAnsi="Times New Roman" w:cs="Times New Roman"/>
              </w:rPr>
              <w:t xml:space="preserve">Presentazione dell’ente Comune di Gonnostramatza del contesto territoriale e del progetto in cui i </w:t>
            </w:r>
            <w:r w:rsidRPr="007E00F6">
              <w:rPr>
                <w:rFonts w:ascii="Times New Roman" w:hAnsi="Times New Roman" w:cs="Times New Roman"/>
              </w:rPr>
              <w:lastRenderedPageBreak/>
              <w:t>volontari sono inseriti</w:t>
            </w:r>
          </w:p>
          <w:p w:rsidR="00B537D1" w:rsidRPr="007E00F6" w:rsidRDefault="00B537D1" w:rsidP="007E00F6">
            <w:pPr>
              <w:spacing w:line="276" w:lineRule="auto"/>
              <w:ind w:left="360"/>
              <w:jc w:val="both"/>
              <w:rPr>
                <w:rFonts w:ascii="Times New Roman" w:hAnsi="Times New Roman" w:cs="Times New Roman"/>
              </w:rPr>
            </w:pPr>
            <w:r w:rsidRPr="007E00F6">
              <w:rPr>
                <w:rFonts w:ascii="Times New Roman" w:hAnsi="Times New Roman" w:cs="Times New Roman"/>
              </w:rPr>
              <w:t>L’organizzazione del servizio civile e le sue figure</w:t>
            </w:r>
          </w:p>
          <w:p w:rsidR="00B537D1" w:rsidRPr="007E00F6" w:rsidRDefault="00B537D1" w:rsidP="007E00F6">
            <w:pPr>
              <w:spacing w:after="120" w:line="276" w:lineRule="auto"/>
              <w:ind w:left="357"/>
              <w:jc w:val="both"/>
              <w:rPr>
                <w:rFonts w:ascii="Times New Roman" w:hAnsi="Times New Roman" w:cs="Times New Roman"/>
                <w:b/>
              </w:rPr>
            </w:pPr>
            <w:r w:rsidRPr="007E00F6">
              <w:rPr>
                <w:rFonts w:ascii="Times New Roman" w:hAnsi="Times New Roman" w:cs="Times New Roman"/>
              </w:rPr>
              <w:t xml:space="preserve">Disciplina dei rapporti tra enti e volontari del servizio civile </w:t>
            </w:r>
          </w:p>
          <w:p w:rsidR="00B537D1" w:rsidRPr="007E00F6" w:rsidRDefault="00B537D1" w:rsidP="00EF70B8">
            <w:pPr>
              <w:pStyle w:val="Paragrafoelenco"/>
              <w:numPr>
                <w:ilvl w:val="0"/>
                <w:numId w:val="38"/>
              </w:numPr>
              <w:suppressAutoHyphens/>
              <w:spacing w:line="276" w:lineRule="auto"/>
              <w:jc w:val="both"/>
              <w:rPr>
                <w:rFonts w:ascii="Times New Roman" w:hAnsi="Times New Roman" w:cs="Times New Roman"/>
              </w:rPr>
            </w:pPr>
            <w:r w:rsidRPr="007E00F6">
              <w:rPr>
                <w:rFonts w:ascii="Times New Roman" w:hAnsi="Times New Roman" w:cs="Times New Roman"/>
                <w:b/>
              </w:rPr>
              <w:t>La comunicazione interpersonale e la gestione dei conflitti</w:t>
            </w:r>
          </w:p>
          <w:p w:rsidR="00B537D1" w:rsidRPr="007E00F6" w:rsidRDefault="00B537D1" w:rsidP="007E00F6">
            <w:pPr>
              <w:pStyle w:val="Paragrafoelenco"/>
              <w:spacing w:before="120" w:after="160" w:line="276" w:lineRule="auto"/>
              <w:ind w:left="357"/>
              <w:jc w:val="both"/>
              <w:rPr>
                <w:rFonts w:ascii="Times New Roman" w:hAnsi="Times New Roman" w:cs="Times New Roman"/>
              </w:rPr>
            </w:pPr>
            <w:r w:rsidRPr="007E00F6">
              <w:rPr>
                <w:rFonts w:ascii="Times New Roman" w:hAnsi="Times New Roman" w:cs="Times New Roman"/>
              </w:rPr>
              <w:t>Comunicazione verbale e non verbale</w:t>
            </w:r>
          </w:p>
          <w:p w:rsidR="00B537D1" w:rsidRPr="007E00F6" w:rsidRDefault="00B537D1" w:rsidP="007E00F6">
            <w:pPr>
              <w:pStyle w:val="Paragrafoelenco"/>
              <w:spacing w:before="120" w:after="160" w:line="276" w:lineRule="auto"/>
              <w:ind w:left="357"/>
              <w:jc w:val="both"/>
              <w:rPr>
                <w:rFonts w:ascii="Times New Roman" w:hAnsi="Times New Roman" w:cs="Times New Roman"/>
              </w:rPr>
            </w:pPr>
            <w:r w:rsidRPr="007E00F6">
              <w:rPr>
                <w:rFonts w:ascii="Times New Roman" w:hAnsi="Times New Roman" w:cs="Times New Roman"/>
              </w:rPr>
              <w:t>Gli stili comunicativi</w:t>
            </w:r>
          </w:p>
          <w:p w:rsidR="00B537D1" w:rsidRPr="007E00F6" w:rsidRDefault="00B537D1" w:rsidP="007E00F6">
            <w:pPr>
              <w:pStyle w:val="Paragrafoelenco"/>
              <w:spacing w:before="120" w:after="160" w:line="276" w:lineRule="auto"/>
              <w:ind w:left="357"/>
              <w:jc w:val="both"/>
              <w:rPr>
                <w:rFonts w:ascii="Times New Roman" w:hAnsi="Times New Roman" w:cs="Times New Roman"/>
              </w:rPr>
            </w:pPr>
            <w:r w:rsidRPr="007E00F6">
              <w:rPr>
                <w:rFonts w:ascii="Times New Roman" w:hAnsi="Times New Roman" w:cs="Times New Roman"/>
              </w:rPr>
              <w:t>La comunicazione efficace</w:t>
            </w:r>
          </w:p>
          <w:p w:rsidR="00B537D1" w:rsidRPr="007E00F6" w:rsidRDefault="00B537D1" w:rsidP="007E00F6">
            <w:pPr>
              <w:pStyle w:val="Paragrafoelenco"/>
              <w:spacing w:before="120" w:after="160" w:line="276" w:lineRule="auto"/>
              <w:ind w:left="357"/>
              <w:jc w:val="both"/>
              <w:rPr>
                <w:rFonts w:ascii="Times New Roman" w:hAnsi="Times New Roman" w:cs="Times New Roman"/>
              </w:rPr>
            </w:pPr>
            <w:r w:rsidRPr="007E00F6">
              <w:rPr>
                <w:rFonts w:ascii="Times New Roman" w:hAnsi="Times New Roman" w:cs="Times New Roman"/>
              </w:rPr>
              <w:t xml:space="preserve">Tipologie di conflitto </w:t>
            </w:r>
          </w:p>
          <w:p w:rsidR="00B537D1" w:rsidRPr="007E00F6" w:rsidRDefault="00B537D1" w:rsidP="007E00F6">
            <w:pPr>
              <w:jc w:val="both"/>
              <w:rPr>
                <w:rFonts w:ascii="Times New Roman" w:hAnsi="Times New Roman" w:cs="Times New Roman"/>
              </w:rPr>
            </w:pPr>
            <w:r w:rsidRPr="007E00F6">
              <w:rPr>
                <w:rFonts w:ascii="Times New Roman" w:hAnsi="Times New Roman" w:cs="Times New Roman"/>
              </w:rPr>
              <w:t xml:space="preserve">      Metodi di gestione del conflitto</w:t>
            </w:r>
          </w:p>
        </w:tc>
      </w:tr>
    </w:tbl>
    <w:p w:rsidR="0072365C" w:rsidRPr="007E00F6" w:rsidRDefault="0046494E" w:rsidP="00D86040">
      <w:pPr>
        <w:tabs>
          <w:tab w:val="left" w:pos="993"/>
        </w:tabs>
        <w:spacing w:before="225"/>
        <w:jc w:val="both"/>
        <w:rPr>
          <w:rFonts w:ascii="Times New Roman" w:hAnsi="Times New Roman" w:cs="Times New Roman"/>
          <w:i/>
          <w:sz w:val="24"/>
        </w:rPr>
      </w:pPr>
      <w:r w:rsidRPr="007E00F6">
        <w:rPr>
          <w:rFonts w:ascii="Times New Roman" w:hAnsi="Times New Roman" w:cs="Times New Roman"/>
          <w:i/>
          <w:sz w:val="24"/>
        </w:rPr>
        <w:lastRenderedPageBreak/>
        <w:t>35)</w:t>
      </w:r>
      <w:r w:rsidRPr="007E00F6">
        <w:rPr>
          <w:rFonts w:ascii="Times New Roman" w:hAnsi="Times New Roman" w:cs="Times New Roman"/>
          <w:i/>
          <w:sz w:val="24"/>
        </w:rPr>
        <w:tab/>
      </w:r>
      <w:r w:rsidR="0072365C" w:rsidRPr="007E00F6">
        <w:rPr>
          <w:rFonts w:ascii="Times New Roman" w:hAnsi="Times New Roman" w:cs="Times New Roman"/>
          <w:i/>
          <w:sz w:val="24"/>
        </w:rPr>
        <w:t>Durata (*)</w:t>
      </w:r>
    </w:p>
    <w:tbl>
      <w:tblPr>
        <w:tblStyle w:val="Grigliatabella"/>
        <w:tblW w:w="0" w:type="auto"/>
        <w:tblInd w:w="485" w:type="dxa"/>
        <w:tblLook w:val="04A0" w:firstRow="1" w:lastRow="0" w:firstColumn="1" w:lastColumn="0" w:noHBand="0" w:noVBand="1"/>
      </w:tblPr>
      <w:tblGrid>
        <w:gridCol w:w="9450"/>
      </w:tblGrid>
      <w:tr w:rsidR="00B537D1" w:rsidRPr="007E00F6" w:rsidTr="00B537D1">
        <w:tc>
          <w:tcPr>
            <w:tcW w:w="9450" w:type="dxa"/>
          </w:tcPr>
          <w:p w:rsidR="00B537D1" w:rsidRPr="007E00F6" w:rsidRDefault="003D78B3" w:rsidP="007E00F6">
            <w:pPr>
              <w:tabs>
                <w:tab w:val="left" w:pos="993"/>
              </w:tabs>
              <w:spacing w:before="225"/>
              <w:jc w:val="both"/>
              <w:rPr>
                <w:rFonts w:ascii="Times New Roman" w:hAnsi="Times New Roman" w:cs="Times New Roman"/>
                <w:i/>
                <w:sz w:val="24"/>
              </w:rPr>
            </w:pPr>
            <w:r w:rsidRPr="00D86040">
              <w:rPr>
                <w:rFonts w:ascii="Times New Roman" w:hAnsi="Times New Roman" w:cs="Times New Roman"/>
              </w:rPr>
              <w:t>42 o</w:t>
            </w:r>
            <w:r w:rsidR="00B537D1" w:rsidRPr="00D86040">
              <w:rPr>
                <w:rFonts w:ascii="Times New Roman" w:hAnsi="Times New Roman" w:cs="Times New Roman"/>
              </w:rPr>
              <w:t>re. La formazi</w:t>
            </w:r>
            <w:r w:rsidRPr="00D86040">
              <w:rPr>
                <w:rFonts w:ascii="Times New Roman" w:hAnsi="Times New Roman" w:cs="Times New Roman"/>
              </w:rPr>
              <w:t>one viene erogata completamente</w:t>
            </w:r>
            <w:r w:rsidR="000513FD" w:rsidRPr="00D86040">
              <w:rPr>
                <w:rFonts w:ascii="Times New Roman" w:hAnsi="Times New Roman" w:cs="Times New Roman"/>
              </w:rPr>
              <w:t xml:space="preserve"> </w:t>
            </w:r>
            <w:r w:rsidR="00B537D1" w:rsidRPr="00D86040">
              <w:rPr>
                <w:rFonts w:ascii="Times New Roman" w:hAnsi="Times New Roman" w:cs="Times New Roman"/>
              </w:rPr>
              <w:t>entro il 180° giorno</w:t>
            </w:r>
            <w:r w:rsidR="00B537D1" w:rsidRPr="007E00F6">
              <w:rPr>
                <w:rFonts w:ascii="Times New Roman" w:hAnsi="Times New Roman" w:cs="Times New Roman"/>
              </w:rPr>
              <w:t xml:space="preserve"> dall’avvi</w:t>
            </w:r>
            <w:r w:rsidRPr="007E00F6">
              <w:rPr>
                <w:rFonts w:ascii="Times New Roman" w:hAnsi="Times New Roman" w:cs="Times New Roman"/>
              </w:rPr>
              <w:t>o del progetto</w:t>
            </w:r>
            <w:r w:rsidR="00B537D1" w:rsidRPr="007E00F6">
              <w:rPr>
                <w:rFonts w:ascii="Times New Roman" w:hAnsi="Times New Roman" w:cs="Times New Roman"/>
              </w:rPr>
              <w:t>.</w:t>
            </w:r>
          </w:p>
        </w:tc>
      </w:tr>
    </w:tbl>
    <w:p w:rsidR="00121817" w:rsidRPr="007E00F6" w:rsidRDefault="00121817" w:rsidP="007E00F6">
      <w:pPr>
        <w:tabs>
          <w:tab w:val="left" w:pos="834"/>
        </w:tabs>
        <w:spacing w:before="69"/>
        <w:jc w:val="both"/>
        <w:rPr>
          <w:rFonts w:ascii="Times New Roman" w:eastAsia="Times New Roman" w:hAnsi="Times New Roman" w:cs="Times New Roman"/>
          <w:sz w:val="24"/>
          <w:szCs w:val="24"/>
        </w:rPr>
      </w:pPr>
    </w:p>
    <w:p w:rsidR="00121817" w:rsidRPr="007E00F6" w:rsidRDefault="00121817" w:rsidP="007E00F6">
      <w:pPr>
        <w:jc w:val="both"/>
        <w:rPr>
          <w:rFonts w:ascii="Times New Roman" w:hAnsi="Times New Roman" w:cs="Times New Roman"/>
          <w:b/>
          <w:bCs/>
          <w:sz w:val="28"/>
          <w:szCs w:val="28"/>
        </w:rPr>
      </w:pPr>
      <w:r w:rsidRPr="007E00F6">
        <w:rPr>
          <w:rFonts w:ascii="Times New Roman" w:hAnsi="Times New Roman" w:cs="Times New Roman"/>
          <w:b/>
          <w:sz w:val="28"/>
          <w:szCs w:val="28"/>
        </w:rPr>
        <w:t>FORMAZIONE SPECIFICA (RELATIVA AL SINGOLO PROGETTO) DEGLI</w:t>
      </w:r>
      <w:r w:rsidRPr="007E00F6">
        <w:rPr>
          <w:rFonts w:ascii="Times New Roman" w:hAnsi="Times New Roman" w:cs="Times New Roman"/>
          <w:b/>
          <w:spacing w:val="-31"/>
          <w:sz w:val="28"/>
          <w:szCs w:val="28"/>
        </w:rPr>
        <w:t xml:space="preserve"> </w:t>
      </w:r>
      <w:r w:rsidRPr="007E00F6">
        <w:rPr>
          <w:rFonts w:ascii="Times New Roman" w:hAnsi="Times New Roman" w:cs="Times New Roman"/>
          <w:b/>
          <w:sz w:val="28"/>
          <w:szCs w:val="28"/>
        </w:rPr>
        <w:t>OPERATORI VOLONTARI</w:t>
      </w:r>
    </w:p>
    <w:p w:rsidR="0072365C" w:rsidRPr="007E00F6" w:rsidRDefault="0046494E" w:rsidP="007E00F6">
      <w:pPr>
        <w:tabs>
          <w:tab w:val="left" w:pos="993"/>
        </w:tabs>
        <w:spacing w:before="225"/>
        <w:ind w:left="485"/>
        <w:jc w:val="both"/>
        <w:rPr>
          <w:rFonts w:ascii="Times New Roman" w:hAnsi="Times New Roman" w:cs="Times New Roman"/>
          <w:i/>
          <w:sz w:val="24"/>
        </w:rPr>
      </w:pPr>
      <w:r w:rsidRPr="007E00F6">
        <w:rPr>
          <w:rFonts w:ascii="Times New Roman" w:hAnsi="Times New Roman" w:cs="Times New Roman"/>
          <w:i/>
          <w:sz w:val="24"/>
        </w:rPr>
        <w:t>36)</w:t>
      </w:r>
      <w:r w:rsidRPr="007E00F6">
        <w:rPr>
          <w:rFonts w:ascii="Times New Roman" w:hAnsi="Times New Roman" w:cs="Times New Roman"/>
          <w:i/>
          <w:sz w:val="24"/>
        </w:rPr>
        <w:tab/>
      </w:r>
      <w:r w:rsidR="0072365C" w:rsidRPr="007E00F6">
        <w:rPr>
          <w:rFonts w:ascii="Times New Roman" w:hAnsi="Times New Roman" w:cs="Times New Roman"/>
          <w:i/>
          <w:sz w:val="24"/>
        </w:rPr>
        <w:t>Sede di realizzazione (*)</w:t>
      </w:r>
    </w:p>
    <w:p w:rsidR="000F1ED2" w:rsidRPr="007E00F6" w:rsidRDefault="0061724D" w:rsidP="007E00F6">
      <w:pPr>
        <w:pBdr>
          <w:top w:val="single" w:sz="4" w:space="1" w:color="auto"/>
          <w:left w:val="single" w:sz="4" w:space="1" w:color="auto"/>
          <w:bottom w:val="single" w:sz="4" w:space="1" w:color="auto"/>
          <w:right w:val="single" w:sz="4" w:space="4" w:color="auto"/>
        </w:pBdr>
        <w:tabs>
          <w:tab w:val="left" w:pos="822"/>
        </w:tabs>
        <w:spacing w:before="69"/>
        <w:ind w:left="567" w:right="238"/>
        <w:jc w:val="both"/>
        <w:rPr>
          <w:rFonts w:ascii="Times New Roman" w:eastAsia="Times New Roman" w:hAnsi="Times New Roman" w:cs="Times New Roman"/>
          <w:b/>
        </w:rPr>
      </w:pPr>
      <w:r w:rsidRPr="007E00F6">
        <w:rPr>
          <w:rFonts w:ascii="Times New Roman" w:eastAsia="Times New Roman" w:hAnsi="Times New Roman" w:cs="Times New Roman"/>
          <w:b/>
        </w:rPr>
        <w:t>COMUNE DI GONNOSTRAMATZA</w:t>
      </w:r>
    </w:p>
    <w:p w:rsidR="00D86040" w:rsidRDefault="00D86040" w:rsidP="00D86040">
      <w:pPr>
        <w:jc w:val="both"/>
        <w:rPr>
          <w:rFonts w:ascii="Times New Roman" w:eastAsia="Times New Roman" w:hAnsi="Times New Roman" w:cs="Times New Roman"/>
          <w:i/>
          <w:sz w:val="20"/>
          <w:szCs w:val="20"/>
        </w:rPr>
      </w:pPr>
    </w:p>
    <w:p w:rsidR="0072365C" w:rsidRPr="00D86040" w:rsidRDefault="0046494E" w:rsidP="00D86040">
      <w:pPr>
        <w:jc w:val="both"/>
        <w:rPr>
          <w:rFonts w:ascii="Times New Roman" w:eastAsia="Times New Roman" w:hAnsi="Times New Roman" w:cs="Times New Roman"/>
          <w:i/>
          <w:sz w:val="20"/>
          <w:szCs w:val="20"/>
        </w:rPr>
      </w:pPr>
      <w:r w:rsidRPr="007E00F6">
        <w:rPr>
          <w:rFonts w:ascii="Times New Roman" w:hAnsi="Times New Roman" w:cs="Times New Roman"/>
          <w:i/>
          <w:sz w:val="24"/>
        </w:rPr>
        <w:t>37)</w:t>
      </w:r>
      <w:r w:rsidRPr="007E00F6">
        <w:rPr>
          <w:rFonts w:ascii="Times New Roman" w:hAnsi="Times New Roman" w:cs="Times New Roman"/>
          <w:i/>
          <w:sz w:val="24"/>
        </w:rPr>
        <w:tab/>
      </w:r>
      <w:r w:rsidR="0072365C" w:rsidRPr="007E00F6">
        <w:rPr>
          <w:rFonts w:ascii="Times New Roman" w:hAnsi="Times New Roman" w:cs="Times New Roman"/>
          <w:i/>
          <w:sz w:val="24"/>
        </w:rPr>
        <w:t>Modalità di attuazione(*)</w:t>
      </w:r>
    </w:p>
    <w:tbl>
      <w:tblPr>
        <w:tblStyle w:val="Grigliatabella"/>
        <w:tblW w:w="0" w:type="auto"/>
        <w:tblInd w:w="485" w:type="dxa"/>
        <w:tblLook w:val="04A0" w:firstRow="1" w:lastRow="0" w:firstColumn="1" w:lastColumn="0" w:noHBand="0" w:noVBand="1"/>
      </w:tblPr>
      <w:tblGrid>
        <w:gridCol w:w="9450"/>
      </w:tblGrid>
      <w:tr w:rsidR="0061724D" w:rsidRPr="007E00F6" w:rsidTr="0061724D">
        <w:tc>
          <w:tcPr>
            <w:tcW w:w="9450" w:type="dxa"/>
          </w:tcPr>
          <w:p w:rsidR="00A15EB7" w:rsidRPr="007E00F6" w:rsidRDefault="00A15EB7" w:rsidP="007E00F6">
            <w:pPr>
              <w:jc w:val="both"/>
              <w:rPr>
                <w:rFonts w:ascii="Times New Roman" w:hAnsi="Times New Roman" w:cs="Times New Roman"/>
              </w:rPr>
            </w:pPr>
            <w:r w:rsidRPr="007E00F6">
              <w:rPr>
                <w:rFonts w:ascii="Times New Roman" w:hAnsi="Times New Roman" w:cs="Times New Roman"/>
              </w:rPr>
              <w:t>Il percorso formativo specifico è realizzato in proprio, presso l’ente, con formatori dell’ente con l’obiettivo di sviluppare nei volontari le diverse competenze e capacità utili per la reali</w:t>
            </w:r>
            <w:r w:rsidR="00A1349A">
              <w:rPr>
                <w:rFonts w:ascii="Times New Roman" w:hAnsi="Times New Roman" w:cs="Times New Roman"/>
              </w:rPr>
              <w:t>zzazione efficace del progetto.</w:t>
            </w:r>
          </w:p>
          <w:p w:rsidR="0061724D" w:rsidRPr="007E00F6" w:rsidRDefault="00A15EB7" w:rsidP="007E00F6">
            <w:pPr>
              <w:tabs>
                <w:tab w:val="left" w:pos="993"/>
              </w:tabs>
              <w:spacing w:before="225"/>
              <w:jc w:val="both"/>
              <w:rPr>
                <w:rFonts w:ascii="Times New Roman" w:hAnsi="Times New Roman" w:cs="Times New Roman"/>
                <w:i/>
                <w:sz w:val="24"/>
              </w:rPr>
            </w:pPr>
            <w:r w:rsidRPr="007E00F6">
              <w:rPr>
                <w:rFonts w:ascii="Times New Roman" w:hAnsi="Times New Roman" w:cs="Times New Roman"/>
              </w:rPr>
              <w:t xml:space="preserve">Il percorso si realizza </w:t>
            </w:r>
            <w:r w:rsidRPr="00D86040">
              <w:rPr>
                <w:rFonts w:ascii="Times New Roman" w:hAnsi="Times New Roman" w:cs="Times New Roman"/>
              </w:rPr>
              <w:t>attraverso 12 moduli per complessive 72 ore.</w:t>
            </w:r>
          </w:p>
        </w:tc>
      </w:tr>
    </w:tbl>
    <w:p w:rsidR="00121817" w:rsidRPr="007E00F6" w:rsidRDefault="0046494E" w:rsidP="007E00F6">
      <w:pPr>
        <w:tabs>
          <w:tab w:val="left" w:pos="993"/>
        </w:tabs>
        <w:spacing w:before="225"/>
        <w:ind w:left="993" w:hanging="508"/>
        <w:jc w:val="both"/>
        <w:rPr>
          <w:rFonts w:ascii="Times New Roman" w:hAnsi="Times New Roman" w:cs="Times New Roman"/>
          <w:i/>
          <w:sz w:val="24"/>
          <w:vertAlign w:val="superscript"/>
        </w:rPr>
      </w:pPr>
      <w:r w:rsidRPr="007E00F6">
        <w:rPr>
          <w:rFonts w:ascii="Times New Roman" w:hAnsi="Times New Roman" w:cs="Times New Roman"/>
          <w:i/>
          <w:sz w:val="24"/>
        </w:rPr>
        <w:t>38)</w:t>
      </w:r>
      <w:r w:rsidRPr="007E00F6">
        <w:rPr>
          <w:rFonts w:ascii="Times New Roman" w:hAnsi="Times New Roman" w:cs="Times New Roman"/>
          <w:i/>
          <w:sz w:val="24"/>
        </w:rPr>
        <w:tab/>
      </w:r>
      <w:r w:rsidR="00121817" w:rsidRPr="007E00F6">
        <w:rPr>
          <w:rFonts w:ascii="Times New Roman" w:hAnsi="Times New Roman" w:cs="Times New Roman"/>
          <w:i/>
          <w:sz w:val="24"/>
        </w:rPr>
        <w:t>Nominativo, dati anagrafici  e competenze /esperienze specifiche del/i formatore/i</w:t>
      </w:r>
      <w:r w:rsidR="00C052E1" w:rsidRPr="007E00F6">
        <w:rPr>
          <w:rFonts w:ascii="Times New Roman" w:hAnsi="Times New Roman" w:cs="Times New Roman"/>
          <w:i/>
          <w:sz w:val="24"/>
        </w:rPr>
        <w:t xml:space="preserve"> in relazione ai singoli moduli</w:t>
      </w:r>
      <w:r w:rsidR="00121817" w:rsidRPr="007E00F6">
        <w:rPr>
          <w:rFonts w:ascii="Times New Roman" w:hAnsi="Times New Roman" w:cs="Times New Roman"/>
          <w:i/>
          <w:sz w:val="24"/>
          <w:vertAlign w:val="superscript"/>
        </w:rPr>
        <w:t>(*)</w:t>
      </w:r>
    </w:p>
    <w:p w:rsidR="00557ECB" w:rsidRPr="007E00F6" w:rsidRDefault="00557ECB" w:rsidP="007E00F6">
      <w:pPr>
        <w:tabs>
          <w:tab w:val="left" w:pos="993"/>
        </w:tabs>
        <w:spacing w:before="225"/>
        <w:ind w:left="993" w:hanging="508"/>
        <w:jc w:val="both"/>
        <w:rPr>
          <w:rFonts w:ascii="Times New Roman" w:hAnsi="Times New Roman" w:cs="Times New Roman"/>
          <w:i/>
          <w:sz w:val="24"/>
        </w:rPr>
      </w:pPr>
    </w:p>
    <w:tbl>
      <w:tblPr>
        <w:tblStyle w:val="Grigliatabella"/>
        <w:tblW w:w="0" w:type="auto"/>
        <w:tblInd w:w="250" w:type="dxa"/>
        <w:tblLook w:val="04A0" w:firstRow="1" w:lastRow="0" w:firstColumn="1" w:lastColumn="0" w:noHBand="0" w:noVBand="1"/>
      </w:tblPr>
      <w:tblGrid>
        <w:gridCol w:w="3226"/>
        <w:gridCol w:w="3364"/>
        <w:gridCol w:w="2366"/>
      </w:tblGrid>
      <w:tr w:rsidR="004A6851" w:rsidRPr="007E00F6" w:rsidTr="003D78B3">
        <w:tc>
          <w:tcPr>
            <w:tcW w:w="3226" w:type="dxa"/>
          </w:tcPr>
          <w:p w:rsidR="004A6851" w:rsidRPr="007E00F6" w:rsidRDefault="004A6851" w:rsidP="007E00F6">
            <w:pPr>
              <w:pStyle w:val="Paragrafoelenco"/>
              <w:tabs>
                <w:tab w:val="left" w:pos="834"/>
              </w:tabs>
              <w:spacing w:before="69"/>
              <w:jc w:val="both"/>
              <w:rPr>
                <w:rFonts w:ascii="Times New Roman" w:eastAsia="Times New Roman" w:hAnsi="Times New Roman" w:cs="Times New Roman"/>
                <w:b/>
                <w:sz w:val="24"/>
                <w:szCs w:val="24"/>
              </w:rPr>
            </w:pPr>
            <w:r w:rsidRPr="007E00F6">
              <w:rPr>
                <w:rFonts w:ascii="Times New Roman" w:hAnsi="Times New Roman" w:cs="Times New Roman"/>
                <w:b/>
                <w:i/>
                <w:sz w:val="24"/>
              </w:rPr>
              <w:t xml:space="preserve">Dati anagrafici del formatore specifico </w:t>
            </w:r>
          </w:p>
        </w:tc>
        <w:tc>
          <w:tcPr>
            <w:tcW w:w="3364" w:type="dxa"/>
          </w:tcPr>
          <w:p w:rsidR="004A6851" w:rsidRPr="007E00F6" w:rsidRDefault="004A6851" w:rsidP="007E00F6">
            <w:pPr>
              <w:pStyle w:val="Paragrafoelenco"/>
              <w:tabs>
                <w:tab w:val="left" w:pos="834"/>
              </w:tabs>
              <w:spacing w:before="69"/>
              <w:jc w:val="both"/>
              <w:rPr>
                <w:rFonts w:ascii="Times New Roman" w:eastAsia="Times New Roman" w:hAnsi="Times New Roman" w:cs="Times New Roman"/>
                <w:b/>
                <w:sz w:val="24"/>
                <w:szCs w:val="24"/>
              </w:rPr>
            </w:pPr>
            <w:r w:rsidRPr="007E00F6">
              <w:rPr>
                <w:rFonts w:ascii="Times New Roman" w:hAnsi="Times New Roman" w:cs="Times New Roman"/>
                <w:b/>
                <w:i/>
                <w:sz w:val="24"/>
              </w:rPr>
              <w:t>Competenze/esperienze specifiche</w:t>
            </w:r>
          </w:p>
        </w:tc>
        <w:tc>
          <w:tcPr>
            <w:tcW w:w="2366" w:type="dxa"/>
          </w:tcPr>
          <w:p w:rsidR="004A6851" w:rsidRPr="007E00F6" w:rsidRDefault="004A6851" w:rsidP="007E00F6">
            <w:pPr>
              <w:pStyle w:val="Paragrafoelenco"/>
              <w:tabs>
                <w:tab w:val="left" w:pos="834"/>
              </w:tabs>
              <w:spacing w:before="69"/>
              <w:jc w:val="both"/>
              <w:rPr>
                <w:rFonts w:ascii="Times New Roman" w:eastAsia="Times New Roman" w:hAnsi="Times New Roman" w:cs="Times New Roman"/>
                <w:b/>
                <w:sz w:val="24"/>
                <w:szCs w:val="24"/>
              </w:rPr>
            </w:pPr>
            <w:r w:rsidRPr="007E00F6">
              <w:rPr>
                <w:rFonts w:ascii="Times New Roman" w:hAnsi="Times New Roman" w:cs="Times New Roman"/>
                <w:b/>
                <w:i/>
                <w:sz w:val="24"/>
              </w:rPr>
              <w:t>Modulo formazione</w:t>
            </w:r>
          </w:p>
        </w:tc>
      </w:tr>
      <w:tr w:rsidR="004A6851" w:rsidRPr="007E00F6" w:rsidTr="003D78B3">
        <w:tc>
          <w:tcPr>
            <w:tcW w:w="3226" w:type="dxa"/>
          </w:tcPr>
          <w:p w:rsidR="004A6851" w:rsidRPr="007E00F6" w:rsidRDefault="004A6851" w:rsidP="007E00F6">
            <w:pPr>
              <w:pStyle w:val="Paragrafoelenco"/>
              <w:tabs>
                <w:tab w:val="left" w:pos="834"/>
              </w:tabs>
              <w:spacing w:before="69"/>
              <w:jc w:val="both"/>
              <w:rPr>
                <w:rFonts w:ascii="Times New Roman" w:hAnsi="Times New Roman" w:cs="Times New Roman"/>
                <w:b/>
                <w:i/>
                <w:sz w:val="24"/>
              </w:rPr>
            </w:pPr>
            <w:r w:rsidRPr="007E00F6">
              <w:rPr>
                <w:rFonts w:ascii="Times New Roman" w:hAnsi="Times New Roman" w:cs="Times New Roman"/>
                <w:b/>
                <w:i/>
                <w:sz w:val="24"/>
              </w:rPr>
              <w:t>ONNIS GRECA</w:t>
            </w:r>
          </w:p>
          <w:p w:rsidR="004A6851" w:rsidRPr="007E00F6" w:rsidRDefault="004A6851" w:rsidP="007E00F6">
            <w:pPr>
              <w:pStyle w:val="Paragrafoelenco"/>
              <w:tabs>
                <w:tab w:val="left" w:pos="834"/>
              </w:tabs>
              <w:spacing w:before="69"/>
              <w:jc w:val="both"/>
              <w:rPr>
                <w:rFonts w:ascii="Times New Roman" w:hAnsi="Times New Roman" w:cs="Times New Roman"/>
                <w:i/>
              </w:rPr>
            </w:pPr>
            <w:r w:rsidRPr="007E00F6">
              <w:rPr>
                <w:rFonts w:ascii="Times New Roman" w:hAnsi="Times New Roman" w:cs="Times New Roman"/>
                <w:i/>
              </w:rPr>
              <w:t>Nata a Gonnoscodina il 24.09.1969  e ivi residente in Vico IS Argiolas, 2</w:t>
            </w:r>
          </w:p>
          <w:p w:rsidR="004A6851" w:rsidRPr="007E00F6" w:rsidRDefault="004A6851" w:rsidP="007E00F6">
            <w:pPr>
              <w:pStyle w:val="Paragrafoelenco"/>
              <w:tabs>
                <w:tab w:val="left" w:pos="834"/>
              </w:tabs>
              <w:spacing w:before="69"/>
              <w:jc w:val="both"/>
              <w:rPr>
                <w:rFonts w:ascii="Times New Roman" w:hAnsi="Times New Roman" w:cs="Times New Roman"/>
                <w:i/>
                <w:sz w:val="24"/>
              </w:rPr>
            </w:pPr>
            <w:r w:rsidRPr="007E00F6">
              <w:rPr>
                <w:rFonts w:ascii="Times New Roman" w:hAnsi="Times New Roman" w:cs="Times New Roman"/>
                <w:i/>
              </w:rPr>
              <w:t>C.F. NNSGRC69P64E087D</w:t>
            </w:r>
          </w:p>
        </w:tc>
        <w:tc>
          <w:tcPr>
            <w:tcW w:w="3364" w:type="dxa"/>
          </w:tcPr>
          <w:p w:rsidR="004A6851" w:rsidRPr="007E00F6" w:rsidRDefault="004A6851" w:rsidP="007E00F6">
            <w:pPr>
              <w:pStyle w:val="Paragrafoelenco"/>
              <w:tabs>
                <w:tab w:val="left" w:pos="834"/>
              </w:tabs>
              <w:spacing w:before="69"/>
              <w:jc w:val="both"/>
              <w:rPr>
                <w:rFonts w:ascii="Times New Roman" w:hAnsi="Times New Roman" w:cs="Times New Roman"/>
                <w:i/>
              </w:rPr>
            </w:pPr>
            <w:r w:rsidRPr="007E00F6">
              <w:rPr>
                <w:rFonts w:ascii="Times New Roman" w:hAnsi="Times New Roman" w:cs="Times New Roman"/>
                <w:i/>
              </w:rPr>
              <w:t xml:space="preserve">DIPLOMA DI ASSISTENTE SOCIALE </w:t>
            </w:r>
          </w:p>
          <w:p w:rsidR="004A6851" w:rsidRPr="007E00F6" w:rsidRDefault="004A6851" w:rsidP="007E00F6">
            <w:pPr>
              <w:pStyle w:val="Paragrafoelenco"/>
              <w:tabs>
                <w:tab w:val="left" w:pos="834"/>
              </w:tabs>
              <w:spacing w:before="69"/>
              <w:jc w:val="both"/>
              <w:rPr>
                <w:rFonts w:ascii="Times New Roman" w:hAnsi="Times New Roman" w:cs="Times New Roman"/>
                <w:i/>
              </w:rPr>
            </w:pPr>
            <w:r w:rsidRPr="007E00F6">
              <w:rPr>
                <w:rFonts w:ascii="Times New Roman" w:hAnsi="Times New Roman" w:cs="Times New Roman"/>
                <w:i/>
              </w:rPr>
              <w:t xml:space="preserve">Esperienza pluriennale nella programmazione e gestione di servizi </w:t>
            </w:r>
            <w:r w:rsidR="00D86040">
              <w:rPr>
                <w:rFonts w:ascii="Times New Roman" w:hAnsi="Times New Roman" w:cs="Times New Roman"/>
                <w:i/>
              </w:rPr>
              <w:t xml:space="preserve">sociali soprattutto </w:t>
            </w:r>
            <w:r w:rsidRPr="007E00F6">
              <w:rPr>
                <w:rFonts w:ascii="Times New Roman" w:hAnsi="Times New Roman" w:cs="Times New Roman"/>
                <w:i/>
              </w:rPr>
              <w:t>rivolti agli anziani</w:t>
            </w:r>
          </w:p>
        </w:tc>
        <w:tc>
          <w:tcPr>
            <w:tcW w:w="2366" w:type="dxa"/>
          </w:tcPr>
          <w:p w:rsidR="001F77E8" w:rsidRPr="007E00F6" w:rsidRDefault="001F77E8" w:rsidP="007E00F6">
            <w:pPr>
              <w:pStyle w:val="Paragrafoelenco"/>
              <w:tabs>
                <w:tab w:val="left" w:pos="834"/>
              </w:tabs>
              <w:spacing w:before="69"/>
              <w:jc w:val="both"/>
              <w:rPr>
                <w:rFonts w:ascii="Times New Roman" w:hAnsi="Times New Roman" w:cs="Times New Roman"/>
                <w:i/>
              </w:rPr>
            </w:pPr>
          </w:p>
          <w:p w:rsidR="001F77E8" w:rsidRPr="007E00F6" w:rsidRDefault="001F77E8" w:rsidP="007E00F6">
            <w:pPr>
              <w:pStyle w:val="Paragrafoelenco"/>
              <w:tabs>
                <w:tab w:val="left" w:pos="834"/>
              </w:tabs>
              <w:spacing w:before="69"/>
              <w:jc w:val="both"/>
              <w:rPr>
                <w:rFonts w:ascii="Times New Roman" w:hAnsi="Times New Roman" w:cs="Times New Roman"/>
                <w:i/>
              </w:rPr>
            </w:pPr>
          </w:p>
          <w:p w:rsidR="004A6851" w:rsidRPr="007E00F6" w:rsidRDefault="004A6851" w:rsidP="007E00F6">
            <w:pPr>
              <w:pStyle w:val="Paragrafoelenco"/>
              <w:tabs>
                <w:tab w:val="left" w:pos="834"/>
              </w:tabs>
              <w:spacing w:before="69"/>
              <w:jc w:val="both"/>
              <w:rPr>
                <w:rFonts w:ascii="Times New Roman" w:hAnsi="Times New Roman" w:cs="Times New Roman"/>
                <w:i/>
              </w:rPr>
            </w:pPr>
            <w:r w:rsidRPr="007E00F6">
              <w:rPr>
                <w:rFonts w:ascii="Times New Roman" w:hAnsi="Times New Roman" w:cs="Times New Roman"/>
                <w:i/>
              </w:rPr>
              <w:t>Formazione specifica</w:t>
            </w:r>
          </w:p>
        </w:tc>
      </w:tr>
    </w:tbl>
    <w:p w:rsidR="0072365C" w:rsidRPr="007E00F6" w:rsidRDefault="0046494E" w:rsidP="007E00F6">
      <w:pPr>
        <w:tabs>
          <w:tab w:val="left" w:pos="993"/>
        </w:tabs>
        <w:spacing w:before="225"/>
        <w:ind w:left="993" w:hanging="508"/>
        <w:jc w:val="both"/>
        <w:rPr>
          <w:rFonts w:ascii="Times New Roman" w:hAnsi="Times New Roman" w:cs="Times New Roman"/>
          <w:i/>
          <w:sz w:val="24"/>
        </w:rPr>
      </w:pPr>
      <w:r w:rsidRPr="007E00F6">
        <w:rPr>
          <w:rFonts w:ascii="Times New Roman" w:hAnsi="Times New Roman" w:cs="Times New Roman"/>
          <w:i/>
          <w:sz w:val="24"/>
        </w:rPr>
        <w:t>39)</w:t>
      </w:r>
      <w:r w:rsidRPr="007E00F6">
        <w:rPr>
          <w:rFonts w:ascii="Times New Roman" w:hAnsi="Times New Roman" w:cs="Times New Roman"/>
          <w:i/>
          <w:sz w:val="24"/>
        </w:rPr>
        <w:tab/>
      </w:r>
      <w:r w:rsidR="0072365C" w:rsidRPr="007E00F6">
        <w:rPr>
          <w:rFonts w:ascii="Times New Roman" w:hAnsi="Times New Roman" w:cs="Times New Roman"/>
          <w:i/>
          <w:sz w:val="24"/>
        </w:rPr>
        <w:t>Nominativo, dati anagrafici e competenze specifiche del formatore in riferimento al modulo concernente “formazione e informazione sui rischi connessi all’impiego degli operatori volontari  in progetti di servizio civile universale” (*)</w:t>
      </w:r>
    </w:p>
    <w:p w:rsidR="004E24AD" w:rsidRDefault="004E24AD" w:rsidP="007E00F6">
      <w:pPr>
        <w:tabs>
          <w:tab w:val="left" w:pos="993"/>
        </w:tabs>
        <w:spacing w:before="225"/>
        <w:ind w:left="993" w:hanging="508"/>
        <w:jc w:val="both"/>
        <w:rPr>
          <w:rFonts w:ascii="Times New Roman" w:hAnsi="Times New Roman" w:cs="Times New Roman"/>
          <w:i/>
          <w:sz w:val="24"/>
        </w:rPr>
      </w:pPr>
    </w:p>
    <w:p w:rsidR="00A0001B" w:rsidRPr="007E00F6" w:rsidRDefault="00A0001B" w:rsidP="007E00F6">
      <w:pPr>
        <w:tabs>
          <w:tab w:val="left" w:pos="993"/>
        </w:tabs>
        <w:spacing w:before="225"/>
        <w:ind w:left="993" w:hanging="508"/>
        <w:jc w:val="both"/>
        <w:rPr>
          <w:rFonts w:ascii="Times New Roman" w:hAnsi="Times New Roman" w:cs="Times New Roman"/>
          <w:i/>
          <w:sz w:val="24"/>
        </w:rPr>
      </w:pPr>
    </w:p>
    <w:tbl>
      <w:tblPr>
        <w:tblStyle w:val="Grigliatabella"/>
        <w:tblW w:w="0" w:type="auto"/>
        <w:tblInd w:w="250" w:type="dxa"/>
        <w:tblLook w:val="04A0" w:firstRow="1" w:lastRow="0" w:firstColumn="1" w:lastColumn="0" w:noHBand="0" w:noVBand="1"/>
      </w:tblPr>
      <w:tblGrid>
        <w:gridCol w:w="3260"/>
        <w:gridCol w:w="3402"/>
        <w:gridCol w:w="2410"/>
      </w:tblGrid>
      <w:tr w:rsidR="007E00F6" w:rsidRPr="007E00F6" w:rsidTr="00490B2C">
        <w:tc>
          <w:tcPr>
            <w:tcW w:w="3260" w:type="dxa"/>
          </w:tcPr>
          <w:p w:rsidR="004E24AD" w:rsidRPr="007E00F6" w:rsidRDefault="004E24AD" w:rsidP="007E00F6">
            <w:pPr>
              <w:pStyle w:val="Paragrafoelenco"/>
              <w:tabs>
                <w:tab w:val="left" w:pos="834"/>
              </w:tabs>
              <w:spacing w:before="69"/>
              <w:jc w:val="both"/>
              <w:rPr>
                <w:rFonts w:ascii="Times New Roman" w:eastAsia="Times New Roman" w:hAnsi="Times New Roman" w:cs="Times New Roman"/>
                <w:b/>
                <w:sz w:val="24"/>
                <w:szCs w:val="24"/>
              </w:rPr>
            </w:pPr>
            <w:r w:rsidRPr="007E00F6">
              <w:rPr>
                <w:rFonts w:ascii="Times New Roman" w:hAnsi="Times New Roman" w:cs="Times New Roman"/>
                <w:b/>
                <w:i/>
                <w:sz w:val="24"/>
              </w:rPr>
              <w:lastRenderedPageBreak/>
              <w:t xml:space="preserve">Dati anagrafici del formatore sulla sicurezza </w:t>
            </w:r>
          </w:p>
        </w:tc>
        <w:tc>
          <w:tcPr>
            <w:tcW w:w="3402" w:type="dxa"/>
          </w:tcPr>
          <w:p w:rsidR="004E24AD" w:rsidRPr="007E00F6" w:rsidRDefault="004E24AD" w:rsidP="007E00F6">
            <w:pPr>
              <w:pStyle w:val="Paragrafoelenco"/>
              <w:tabs>
                <w:tab w:val="left" w:pos="834"/>
              </w:tabs>
              <w:spacing w:before="69"/>
              <w:jc w:val="both"/>
              <w:rPr>
                <w:rFonts w:ascii="Times New Roman" w:eastAsia="Times New Roman" w:hAnsi="Times New Roman" w:cs="Times New Roman"/>
                <w:b/>
                <w:sz w:val="24"/>
                <w:szCs w:val="24"/>
              </w:rPr>
            </w:pPr>
            <w:r w:rsidRPr="007E00F6">
              <w:rPr>
                <w:rFonts w:ascii="Times New Roman" w:hAnsi="Times New Roman" w:cs="Times New Roman"/>
                <w:b/>
                <w:i/>
                <w:sz w:val="24"/>
              </w:rPr>
              <w:t>Competenze/esperienze specifiche</w:t>
            </w:r>
          </w:p>
        </w:tc>
        <w:tc>
          <w:tcPr>
            <w:tcW w:w="2410" w:type="dxa"/>
          </w:tcPr>
          <w:p w:rsidR="004E24AD" w:rsidRPr="007E00F6" w:rsidRDefault="004E24AD" w:rsidP="007E00F6">
            <w:pPr>
              <w:pStyle w:val="Paragrafoelenco"/>
              <w:tabs>
                <w:tab w:val="left" w:pos="834"/>
              </w:tabs>
              <w:spacing w:before="69"/>
              <w:jc w:val="both"/>
              <w:rPr>
                <w:rFonts w:ascii="Times New Roman" w:eastAsia="Times New Roman" w:hAnsi="Times New Roman" w:cs="Times New Roman"/>
                <w:b/>
                <w:sz w:val="24"/>
                <w:szCs w:val="24"/>
              </w:rPr>
            </w:pPr>
            <w:r w:rsidRPr="007E00F6">
              <w:rPr>
                <w:rFonts w:ascii="Times New Roman" w:hAnsi="Times New Roman" w:cs="Times New Roman"/>
                <w:b/>
                <w:i/>
                <w:sz w:val="24"/>
              </w:rPr>
              <w:t>Modulo formazione</w:t>
            </w:r>
          </w:p>
        </w:tc>
      </w:tr>
      <w:tr w:rsidR="007E00F6" w:rsidRPr="007E00F6" w:rsidTr="00490B2C">
        <w:tc>
          <w:tcPr>
            <w:tcW w:w="3260" w:type="dxa"/>
          </w:tcPr>
          <w:p w:rsidR="004E24AD" w:rsidRPr="007E00F6" w:rsidRDefault="004E24AD" w:rsidP="007E00F6">
            <w:pPr>
              <w:pStyle w:val="Paragrafoelenco"/>
              <w:tabs>
                <w:tab w:val="left" w:pos="834"/>
              </w:tabs>
              <w:spacing w:before="69"/>
              <w:jc w:val="both"/>
              <w:rPr>
                <w:rFonts w:ascii="Times New Roman" w:hAnsi="Times New Roman" w:cs="Times New Roman"/>
                <w:b/>
                <w:i/>
                <w:sz w:val="24"/>
              </w:rPr>
            </w:pPr>
            <w:r w:rsidRPr="007E00F6">
              <w:rPr>
                <w:rFonts w:ascii="Times New Roman" w:hAnsi="Times New Roman" w:cs="Times New Roman"/>
                <w:b/>
                <w:i/>
                <w:sz w:val="24"/>
              </w:rPr>
              <w:t>PAOLUCCI  PAOLO</w:t>
            </w:r>
          </w:p>
          <w:p w:rsidR="004E24AD" w:rsidRDefault="004E24AD" w:rsidP="007E00F6">
            <w:pPr>
              <w:pStyle w:val="Paragrafoelenco"/>
              <w:tabs>
                <w:tab w:val="left" w:pos="834"/>
              </w:tabs>
              <w:spacing w:before="69"/>
              <w:jc w:val="both"/>
              <w:rPr>
                <w:rFonts w:ascii="Times New Roman" w:hAnsi="Times New Roman" w:cs="Times New Roman"/>
                <w:i/>
              </w:rPr>
            </w:pPr>
            <w:r w:rsidRPr="007E00F6">
              <w:rPr>
                <w:rFonts w:ascii="Times New Roman" w:hAnsi="Times New Roman" w:cs="Times New Roman"/>
                <w:i/>
              </w:rPr>
              <w:t>Nato il 12.03.1974 residente a Se</w:t>
            </w:r>
            <w:r w:rsidR="00D86040">
              <w:rPr>
                <w:rFonts w:ascii="Times New Roman" w:hAnsi="Times New Roman" w:cs="Times New Roman"/>
                <w:i/>
              </w:rPr>
              <w:t>stu (CA) in Via Cesare Picciau n.7</w:t>
            </w:r>
          </w:p>
          <w:p w:rsidR="00D86040" w:rsidRPr="007E00F6" w:rsidRDefault="00D86040" w:rsidP="007E00F6">
            <w:pPr>
              <w:pStyle w:val="Paragrafoelenco"/>
              <w:tabs>
                <w:tab w:val="left" w:pos="834"/>
              </w:tabs>
              <w:spacing w:before="69"/>
              <w:jc w:val="both"/>
              <w:rPr>
                <w:rFonts w:ascii="Times New Roman" w:hAnsi="Times New Roman" w:cs="Times New Roman"/>
                <w:i/>
              </w:rPr>
            </w:pPr>
          </w:p>
          <w:p w:rsidR="004E24AD" w:rsidRPr="007E00F6" w:rsidRDefault="004E24AD" w:rsidP="007E00F6">
            <w:pPr>
              <w:pStyle w:val="Paragrafoelenco"/>
              <w:tabs>
                <w:tab w:val="left" w:pos="834"/>
              </w:tabs>
              <w:spacing w:before="69"/>
              <w:jc w:val="both"/>
              <w:rPr>
                <w:rFonts w:ascii="Times New Roman" w:hAnsi="Times New Roman" w:cs="Times New Roman"/>
                <w:i/>
                <w:sz w:val="24"/>
              </w:rPr>
            </w:pPr>
            <w:r w:rsidRPr="007E00F6">
              <w:rPr>
                <w:rFonts w:ascii="Times New Roman" w:hAnsi="Times New Roman" w:cs="Times New Roman"/>
                <w:i/>
              </w:rPr>
              <w:t xml:space="preserve">C.F. </w:t>
            </w:r>
            <w:r w:rsidR="003D78B3" w:rsidRPr="007E00F6">
              <w:rPr>
                <w:rFonts w:ascii="Times New Roman" w:hAnsi="Times New Roman" w:cs="Times New Roman"/>
                <w:i/>
              </w:rPr>
              <w:t>PLCPLA74C12B354O</w:t>
            </w:r>
          </w:p>
        </w:tc>
        <w:tc>
          <w:tcPr>
            <w:tcW w:w="3402" w:type="dxa"/>
          </w:tcPr>
          <w:p w:rsidR="004E24AD" w:rsidRPr="007E00F6" w:rsidRDefault="004E24AD" w:rsidP="007E00F6">
            <w:pPr>
              <w:jc w:val="both"/>
              <w:rPr>
                <w:rFonts w:ascii="Times New Roman" w:hAnsi="Times New Roman" w:cs="Times New Roman"/>
                <w:i/>
              </w:rPr>
            </w:pPr>
            <w:r w:rsidRPr="007E00F6">
              <w:rPr>
                <w:rFonts w:ascii="Times New Roman" w:hAnsi="Times New Roman" w:cs="Times New Roman"/>
                <w:i/>
              </w:rPr>
              <w:t>LAUREA IN INGEGNERIA</w:t>
            </w:r>
          </w:p>
          <w:p w:rsidR="004E24AD" w:rsidRPr="007E00F6" w:rsidRDefault="004E24AD" w:rsidP="007E00F6">
            <w:pPr>
              <w:jc w:val="both"/>
              <w:rPr>
                <w:rFonts w:ascii="Times New Roman" w:hAnsi="Times New Roman" w:cs="Times New Roman"/>
                <w:i/>
              </w:rPr>
            </w:pPr>
            <w:r w:rsidRPr="007E00F6">
              <w:rPr>
                <w:rFonts w:ascii="Times New Roman" w:hAnsi="Times New Roman" w:cs="Times New Roman"/>
                <w:i/>
              </w:rPr>
              <w:t xml:space="preserve">Responsabile del servizio di prevenzione e protezione, sa gestire sistemi di sicurezza </w:t>
            </w:r>
          </w:p>
          <w:p w:rsidR="004E24AD" w:rsidRPr="007E00F6" w:rsidRDefault="004E24AD" w:rsidP="007E00F6">
            <w:pPr>
              <w:jc w:val="both"/>
              <w:rPr>
                <w:rFonts w:ascii="Times New Roman" w:hAnsi="Times New Roman" w:cs="Times New Roman"/>
                <w:i/>
              </w:rPr>
            </w:pPr>
            <w:r w:rsidRPr="007E00F6">
              <w:rPr>
                <w:rFonts w:ascii="Times New Roman" w:hAnsi="Times New Roman" w:cs="Times New Roman"/>
                <w:i/>
              </w:rPr>
              <w:t>Pluriennale esperienza nella gestione del ruolo di RSPP  e nella formazione in materia di sicurezza sui luoghi di lavoro</w:t>
            </w:r>
          </w:p>
          <w:p w:rsidR="004E24AD" w:rsidRPr="007E00F6" w:rsidRDefault="004E24AD" w:rsidP="007E00F6">
            <w:pPr>
              <w:jc w:val="both"/>
              <w:rPr>
                <w:rFonts w:ascii="Times New Roman" w:hAnsi="Times New Roman" w:cs="Times New Roman"/>
                <w:i/>
              </w:rPr>
            </w:pPr>
          </w:p>
        </w:tc>
        <w:tc>
          <w:tcPr>
            <w:tcW w:w="2410" w:type="dxa"/>
          </w:tcPr>
          <w:p w:rsidR="004E24AD" w:rsidRPr="007E00F6" w:rsidRDefault="004E24AD" w:rsidP="007E00F6">
            <w:pPr>
              <w:jc w:val="both"/>
              <w:rPr>
                <w:rFonts w:ascii="Times New Roman" w:hAnsi="Times New Roman" w:cs="Times New Roman"/>
                <w:i/>
              </w:rPr>
            </w:pPr>
          </w:p>
          <w:p w:rsidR="004E24AD" w:rsidRPr="007E00F6" w:rsidRDefault="004E24AD" w:rsidP="007E00F6">
            <w:pPr>
              <w:jc w:val="both"/>
              <w:rPr>
                <w:rFonts w:ascii="Times New Roman" w:hAnsi="Times New Roman" w:cs="Times New Roman"/>
                <w:i/>
              </w:rPr>
            </w:pPr>
            <w:r w:rsidRPr="007E00F6">
              <w:rPr>
                <w:rFonts w:ascii="Times New Roman" w:hAnsi="Times New Roman" w:cs="Times New Roman"/>
                <w:i/>
              </w:rPr>
              <w:t>Formazione su  quanto previsto in tema di sicurezza nei luoghi di lavoro dal D. lgs 81/08</w:t>
            </w:r>
          </w:p>
          <w:p w:rsidR="004E24AD" w:rsidRPr="007E00F6" w:rsidRDefault="004E24AD" w:rsidP="007E00F6">
            <w:pPr>
              <w:jc w:val="both"/>
              <w:rPr>
                <w:rFonts w:ascii="Times New Roman" w:hAnsi="Times New Roman" w:cs="Times New Roman"/>
                <w:i/>
              </w:rPr>
            </w:pPr>
          </w:p>
          <w:p w:rsidR="004E24AD" w:rsidRPr="007E00F6" w:rsidRDefault="004E24AD" w:rsidP="007E00F6">
            <w:pPr>
              <w:jc w:val="both"/>
              <w:rPr>
                <w:rFonts w:ascii="Times New Roman" w:hAnsi="Times New Roman" w:cs="Times New Roman"/>
                <w:i/>
              </w:rPr>
            </w:pPr>
          </w:p>
        </w:tc>
      </w:tr>
    </w:tbl>
    <w:p w:rsidR="0072365C" w:rsidRPr="007E00F6" w:rsidRDefault="00A1349A" w:rsidP="00A1349A">
      <w:pPr>
        <w:tabs>
          <w:tab w:val="left" w:pos="993"/>
        </w:tabs>
        <w:spacing w:before="225"/>
        <w:jc w:val="both"/>
        <w:rPr>
          <w:rFonts w:ascii="Times New Roman" w:hAnsi="Times New Roman" w:cs="Times New Roman"/>
          <w:i/>
          <w:sz w:val="24"/>
        </w:rPr>
      </w:pPr>
      <w:r>
        <w:rPr>
          <w:rFonts w:ascii="Times New Roman" w:hAnsi="Times New Roman" w:cs="Times New Roman"/>
          <w:i/>
          <w:sz w:val="24"/>
        </w:rPr>
        <w:tab/>
      </w:r>
      <w:r w:rsidR="0046494E" w:rsidRPr="007E00F6">
        <w:rPr>
          <w:rFonts w:ascii="Times New Roman" w:hAnsi="Times New Roman" w:cs="Times New Roman"/>
          <w:i/>
          <w:sz w:val="24"/>
        </w:rPr>
        <w:t>40)</w:t>
      </w:r>
      <w:r w:rsidR="0046494E" w:rsidRPr="007E00F6">
        <w:rPr>
          <w:rFonts w:ascii="Times New Roman" w:hAnsi="Times New Roman" w:cs="Times New Roman"/>
          <w:i/>
          <w:sz w:val="24"/>
        </w:rPr>
        <w:tab/>
      </w:r>
      <w:r w:rsidR="0072365C" w:rsidRPr="007E00F6">
        <w:rPr>
          <w:rFonts w:ascii="Times New Roman" w:hAnsi="Times New Roman" w:cs="Times New Roman"/>
          <w:i/>
          <w:sz w:val="24"/>
        </w:rPr>
        <w:t>Tecniche e metodologie di realizzazione previste (*)</w:t>
      </w:r>
    </w:p>
    <w:p w:rsidR="005210DB" w:rsidRPr="007E00F6" w:rsidRDefault="005210DB" w:rsidP="007E00F6">
      <w:pPr>
        <w:tabs>
          <w:tab w:val="left" w:pos="993"/>
        </w:tabs>
        <w:spacing w:before="225"/>
        <w:ind w:left="567"/>
        <w:jc w:val="both"/>
        <w:rPr>
          <w:rFonts w:ascii="Times New Roman" w:hAnsi="Times New Roman" w:cs="Times New Roman"/>
          <w:i/>
          <w:sz w:val="24"/>
        </w:rPr>
      </w:pPr>
    </w:p>
    <w:tbl>
      <w:tblPr>
        <w:tblStyle w:val="Grigliatabella"/>
        <w:tblW w:w="0" w:type="auto"/>
        <w:tblInd w:w="567" w:type="dxa"/>
        <w:tblLook w:val="04A0" w:firstRow="1" w:lastRow="0" w:firstColumn="1" w:lastColumn="0" w:noHBand="0" w:noVBand="1"/>
      </w:tblPr>
      <w:tblGrid>
        <w:gridCol w:w="9450"/>
      </w:tblGrid>
      <w:tr w:rsidR="005210DB" w:rsidRPr="007E00F6" w:rsidTr="005210DB">
        <w:tc>
          <w:tcPr>
            <w:tcW w:w="9450" w:type="dxa"/>
          </w:tcPr>
          <w:p w:rsidR="005210DB" w:rsidRPr="007E00F6" w:rsidRDefault="005210DB" w:rsidP="007E00F6">
            <w:pPr>
              <w:jc w:val="both"/>
              <w:rPr>
                <w:rFonts w:ascii="Times New Roman" w:hAnsi="Times New Roman" w:cs="Times New Roman"/>
              </w:rPr>
            </w:pPr>
            <w:r w:rsidRPr="007E00F6">
              <w:rPr>
                <w:rFonts w:ascii="Times New Roman" w:hAnsi="Times New Roman" w:cs="Times New Roman"/>
              </w:rPr>
              <w:t>Il percorso di formazio</w:t>
            </w:r>
            <w:r w:rsidR="008E7DCF" w:rsidRPr="007E00F6">
              <w:rPr>
                <w:rFonts w:ascii="Times New Roman" w:hAnsi="Times New Roman" w:cs="Times New Roman"/>
              </w:rPr>
              <w:t xml:space="preserve">ne specifica si svolge nei primi nove mesi di attivazione del progetto </w:t>
            </w:r>
            <w:r w:rsidRPr="007E00F6">
              <w:rPr>
                <w:rFonts w:ascii="Times New Roman" w:hAnsi="Times New Roman" w:cs="Times New Roman"/>
              </w:rPr>
              <w:t xml:space="preserve">e ha l’obiettivo di consentire ai volontari di acquisire o perfezionare competenze specifiche legate all’ambito in cui si realizza il progetto. </w:t>
            </w:r>
          </w:p>
          <w:p w:rsidR="005210DB" w:rsidRPr="007E00F6" w:rsidRDefault="005210DB" w:rsidP="007E00F6">
            <w:pPr>
              <w:jc w:val="both"/>
              <w:rPr>
                <w:rFonts w:ascii="Times New Roman" w:hAnsi="Times New Roman" w:cs="Times New Roman"/>
              </w:rPr>
            </w:pPr>
          </w:p>
          <w:p w:rsidR="005210DB" w:rsidRPr="007E00F6" w:rsidRDefault="005210DB" w:rsidP="007E00F6">
            <w:pPr>
              <w:jc w:val="both"/>
              <w:rPr>
                <w:rFonts w:ascii="Times New Roman" w:hAnsi="Times New Roman" w:cs="Times New Roman"/>
              </w:rPr>
            </w:pPr>
            <w:r w:rsidRPr="007E00F6">
              <w:rPr>
                <w:rFonts w:ascii="Times New Roman" w:hAnsi="Times New Roman" w:cs="Times New Roman"/>
              </w:rPr>
              <w:t xml:space="preserve">Il percorso formativo si articola in 12 incontri, distribuiti nell’arco di </w:t>
            </w:r>
            <w:r w:rsidR="008E7DCF" w:rsidRPr="007E00F6">
              <w:rPr>
                <w:rFonts w:ascii="Times New Roman" w:hAnsi="Times New Roman" w:cs="Times New Roman"/>
              </w:rPr>
              <w:t xml:space="preserve">9 </w:t>
            </w:r>
            <w:r w:rsidRPr="007E00F6">
              <w:rPr>
                <w:rFonts w:ascii="Times New Roman" w:hAnsi="Times New Roman" w:cs="Times New Roman"/>
              </w:rPr>
              <w:t>mesi.</w:t>
            </w:r>
          </w:p>
          <w:p w:rsidR="005210DB" w:rsidRPr="007E00F6" w:rsidRDefault="005210DB" w:rsidP="007E00F6">
            <w:pPr>
              <w:jc w:val="both"/>
              <w:rPr>
                <w:rFonts w:ascii="Times New Roman" w:hAnsi="Times New Roman" w:cs="Times New Roman"/>
              </w:rPr>
            </w:pPr>
          </w:p>
          <w:p w:rsidR="005210DB" w:rsidRPr="007E00F6" w:rsidRDefault="005210DB" w:rsidP="007E00F6">
            <w:pPr>
              <w:jc w:val="both"/>
              <w:rPr>
                <w:rFonts w:ascii="Times New Roman" w:hAnsi="Times New Roman" w:cs="Times New Roman"/>
              </w:rPr>
            </w:pPr>
            <w:r w:rsidRPr="007E00F6">
              <w:rPr>
                <w:rFonts w:ascii="Times New Roman" w:hAnsi="Times New Roman" w:cs="Times New Roman"/>
              </w:rPr>
              <w:t>Il percorso prevede la stipula di un patto formativo tra il formatore e i partecipanti in modo tale che siano individuate le aspettative di ognuno rispetto al corso, gli obiettivi che ci si propone di raggiungere, la metodologia utilizzata, i tempi di realizzazione, l’impegno richiesto, la scansione oraria.</w:t>
            </w:r>
          </w:p>
          <w:p w:rsidR="005210DB" w:rsidRPr="007E00F6" w:rsidRDefault="005210DB" w:rsidP="007E00F6">
            <w:pPr>
              <w:jc w:val="both"/>
              <w:rPr>
                <w:rFonts w:ascii="Times New Roman" w:hAnsi="Times New Roman" w:cs="Times New Roman"/>
              </w:rPr>
            </w:pPr>
          </w:p>
          <w:p w:rsidR="005210DB" w:rsidRPr="007E00F6" w:rsidRDefault="005210DB" w:rsidP="007E00F6">
            <w:pPr>
              <w:jc w:val="both"/>
              <w:rPr>
                <w:rFonts w:ascii="Times New Roman" w:hAnsi="Times New Roman" w:cs="Times New Roman"/>
              </w:rPr>
            </w:pPr>
            <w:r w:rsidRPr="007E00F6">
              <w:rPr>
                <w:rFonts w:ascii="Times New Roman" w:hAnsi="Times New Roman" w:cs="Times New Roman"/>
              </w:rPr>
              <w:t>Al termine di ogni incontro c’è un momento di confronto diretto tra il formatore specifico e i volontari al fine di verificare l’apprendimento dei contenuti trasmessi e valutare l’esperienza e il metodo di lavoro adottato.</w:t>
            </w:r>
          </w:p>
          <w:p w:rsidR="005210DB" w:rsidRPr="007E00F6" w:rsidRDefault="005210DB" w:rsidP="007E00F6">
            <w:pPr>
              <w:jc w:val="both"/>
              <w:rPr>
                <w:rFonts w:ascii="Times New Roman" w:hAnsi="Times New Roman" w:cs="Times New Roman"/>
              </w:rPr>
            </w:pPr>
          </w:p>
          <w:p w:rsidR="005210DB" w:rsidRPr="007E00F6" w:rsidRDefault="005210DB" w:rsidP="007E00F6">
            <w:pPr>
              <w:jc w:val="both"/>
              <w:rPr>
                <w:rFonts w:ascii="Times New Roman" w:hAnsi="Times New Roman" w:cs="Times New Roman"/>
              </w:rPr>
            </w:pPr>
            <w:r w:rsidRPr="007E00F6">
              <w:rPr>
                <w:rFonts w:ascii="Times New Roman" w:hAnsi="Times New Roman" w:cs="Times New Roman"/>
              </w:rPr>
              <w:t xml:space="preserve">Durante il percorso si procede ad una valutazione intermedia in modo tale da poter individuare eventuali scostamenti rispetto agli obiettivi e rimodulare, eventualmente, l’intervento. </w:t>
            </w:r>
          </w:p>
          <w:p w:rsidR="005210DB" w:rsidRPr="007E00F6" w:rsidRDefault="005210DB" w:rsidP="007E00F6">
            <w:pPr>
              <w:jc w:val="both"/>
              <w:rPr>
                <w:rFonts w:ascii="Times New Roman" w:hAnsi="Times New Roman" w:cs="Times New Roman"/>
              </w:rPr>
            </w:pPr>
          </w:p>
          <w:p w:rsidR="005210DB" w:rsidRDefault="005210DB" w:rsidP="007E00F6">
            <w:pPr>
              <w:jc w:val="both"/>
              <w:rPr>
                <w:rFonts w:ascii="Times New Roman" w:hAnsi="Times New Roman" w:cs="Times New Roman"/>
              </w:rPr>
            </w:pPr>
            <w:r w:rsidRPr="007E00F6">
              <w:rPr>
                <w:rFonts w:ascii="Times New Roman" w:hAnsi="Times New Roman" w:cs="Times New Roman"/>
              </w:rPr>
              <w:t>Al termine della formazione specifica è prevista la somministrazione di un questionario di valutazione complessiva dell’attività erogata.</w:t>
            </w:r>
          </w:p>
          <w:p w:rsidR="00D86040" w:rsidRPr="007E00F6" w:rsidRDefault="00D86040" w:rsidP="007E00F6">
            <w:pPr>
              <w:jc w:val="both"/>
              <w:rPr>
                <w:rFonts w:ascii="Times New Roman" w:hAnsi="Times New Roman" w:cs="Times New Roman"/>
              </w:rPr>
            </w:pPr>
          </w:p>
          <w:p w:rsidR="005210DB" w:rsidRPr="007E00F6" w:rsidRDefault="005210DB" w:rsidP="007E00F6">
            <w:pPr>
              <w:jc w:val="both"/>
              <w:rPr>
                <w:rFonts w:ascii="Times New Roman" w:hAnsi="Times New Roman" w:cs="Times New Roman"/>
              </w:rPr>
            </w:pPr>
            <w:r w:rsidRPr="007E00F6">
              <w:rPr>
                <w:rFonts w:ascii="Times New Roman" w:hAnsi="Times New Roman" w:cs="Times New Roman"/>
              </w:rPr>
              <w:t>La metodologia didattica è interattiva. Gli interventi formativi si articolano in:</w:t>
            </w:r>
          </w:p>
          <w:p w:rsidR="005210DB" w:rsidRPr="007E00F6" w:rsidRDefault="005210DB" w:rsidP="00EF70B8">
            <w:pPr>
              <w:numPr>
                <w:ilvl w:val="0"/>
                <w:numId w:val="39"/>
              </w:numPr>
              <w:jc w:val="both"/>
              <w:rPr>
                <w:rFonts w:ascii="Times New Roman" w:hAnsi="Times New Roman" w:cs="Times New Roman"/>
              </w:rPr>
            </w:pPr>
            <w:r w:rsidRPr="007E00F6">
              <w:rPr>
                <w:rFonts w:ascii="Times New Roman" w:hAnsi="Times New Roman" w:cs="Times New Roman"/>
              </w:rPr>
              <w:t>Lezioni frontali</w:t>
            </w:r>
          </w:p>
          <w:p w:rsidR="005210DB" w:rsidRPr="007E00F6" w:rsidRDefault="005210DB" w:rsidP="00EF70B8">
            <w:pPr>
              <w:numPr>
                <w:ilvl w:val="0"/>
                <w:numId w:val="39"/>
              </w:numPr>
              <w:jc w:val="both"/>
              <w:rPr>
                <w:rFonts w:ascii="Times New Roman" w:hAnsi="Times New Roman" w:cs="Times New Roman"/>
              </w:rPr>
            </w:pPr>
            <w:r w:rsidRPr="007E00F6">
              <w:rPr>
                <w:rFonts w:ascii="Times New Roman" w:hAnsi="Times New Roman" w:cs="Times New Roman"/>
              </w:rPr>
              <w:t>Role-playing</w:t>
            </w:r>
          </w:p>
          <w:p w:rsidR="005210DB" w:rsidRPr="007E00F6" w:rsidRDefault="005210DB" w:rsidP="00EF70B8">
            <w:pPr>
              <w:numPr>
                <w:ilvl w:val="0"/>
                <w:numId w:val="39"/>
              </w:numPr>
              <w:jc w:val="both"/>
              <w:rPr>
                <w:rFonts w:ascii="Times New Roman" w:hAnsi="Times New Roman" w:cs="Times New Roman"/>
              </w:rPr>
            </w:pPr>
            <w:r w:rsidRPr="007E00F6">
              <w:rPr>
                <w:rFonts w:ascii="Times New Roman" w:hAnsi="Times New Roman" w:cs="Times New Roman"/>
              </w:rPr>
              <w:t>Simulazioni in aula</w:t>
            </w:r>
          </w:p>
          <w:p w:rsidR="005210DB" w:rsidRPr="007E00F6" w:rsidRDefault="005210DB" w:rsidP="00EF70B8">
            <w:pPr>
              <w:numPr>
                <w:ilvl w:val="0"/>
                <w:numId w:val="39"/>
              </w:numPr>
              <w:jc w:val="both"/>
              <w:rPr>
                <w:rFonts w:ascii="Times New Roman" w:hAnsi="Times New Roman" w:cs="Times New Roman"/>
              </w:rPr>
            </w:pPr>
            <w:r w:rsidRPr="007E00F6">
              <w:rPr>
                <w:rFonts w:ascii="Times New Roman" w:hAnsi="Times New Roman" w:cs="Times New Roman"/>
              </w:rPr>
              <w:t>Lavori di gruppi</w:t>
            </w:r>
          </w:p>
          <w:p w:rsidR="005210DB" w:rsidRPr="007E00F6" w:rsidRDefault="005210DB" w:rsidP="00EF70B8">
            <w:pPr>
              <w:numPr>
                <w:ilvl w:val="0"/>
                <w:numId w:val="39"/>
              </w:numPr>
              <w:jc w:val="both"/>
              <w:rPr>
                <w:rFonts w:ascii="Times New Roman" w:hAnsi="Times New Roman" w:cs="Times New Roman"/>
              </w:rPr>
            </w:pPr>
            <w:r w:rsidRPr="007E00F6">
              <w:rPr>
                <w:rFonts w:ascii="Times New Roman" w:hAnsi="Times New Roman" w:cs="Times New Roman"/>
              </w:rPr>
              <w:t>Esercitazioni</w:t>
            </w:r>
          </w:p>
          <w:p w:rsidR="005210DB" w:rsidRPr="007E00F6" w:rsidRDefault="005210DB" w:rsidP="007E00F6">
            <w:pPr>
              <w:jc w:val="both"/>
              <w:rPr>
                <w:rFonts w:ascii="Times New Roman" w:hAnsi="Times New Roman" w:cs="Times New Roman"/>
                <w:highlight w:val="magenta"/>
              </w:rPr>
            </w:pPr>
          </w:p>
          <w:p w:rsidR="005210DB" w:rsidRPr="007E00F6" w:rsidRDefault="005210DB" w:rsidP="007E00F6">
            <w:pPr>
              <w:jc w:val="both"/>
              <w:rPr>
                <w:rFonts w:ascii="Times New Roman" w:hAnsi="Times New Roman" w:cs="Times New Roman"/>
              </w:rPr>
            </w:pPr>
            <w:r w:rsidRPr="007E00F6">
              <w:rPr>
                <w:rFonts w:ascii="Times New Roman" w:hAnsi="Times New Roman" w:cs="Times New Roman"/>
              </w:rPr>
              <w:t>Il formatore tiene aggiornato il registro della formazione specifica che deve contenere:</w:t>
            </w:r>
          </w:p>
          <w:p w:rsidR="005210DB" w:rsidRPr="007E00F6" w:rsidRDefault="005210DB" w:rsidP="00EF70B8">
            <w:pPr>
              <w:numPr>
                <w:ilvl w:val="0"/>
                <w:numId w:val="40"/>
              </w:numPr>
              <w:jc w:val="both"/>
              <w:rPr>
                <w:rFonts w:ascii="Times New Roman" w:hAnsi="Times New Roman" w:cs="Times New Roman"/>
                <w:i/>
              </w:rPr>
            </w:pPr>
            <w:r w:rsidRPr="007E00F6">
              <w:rPr>
                <w:rFonts w:ascii="Times New Roman" w:hAnsi="Times New Roman" w:cs="Times New Roman"/>
              </w:rPr>
              <w:t>Nominativo e firma dei partecipanti</w:t>
            </w:r>
          </w:p>
          <w:p w:rsidR="005210DB" w:rsidRPr="007E00F6" w:rsidRDefault="005210DB" w:rsidP="00EF70B8">
            <w:pPr>
              <w:numPr>
                <w:ilvl w:val="0"/>
                <w:numId w:val="40"/>
              </w:numPr>
              <w:jc w:val="both"/>
              <w:rPr>
                <w:rFonts w:ascii="Times New Roman" w:hAnsi="Times New Roman" w:cs="Times New Roman"/>
                <w:i/>
              </w:rPr>
            </w:pPr>
            <w:r w:rsidRPr="007E00F6">
              <w:rPr>
                <w:rFonts w:ascii="Times New Roman" w:hAnsi="Times New Roman" w:cs="Times New Roman"/>
              </w:rPr>
              <w:t>Data e orario degli incontri</w:t>
            </w:r>
          </w:p>
          <w:p w:rsidR="005210DB" w:rsidRPr="007E00F6" w:rsidRDefault="005210DB" w:rsidP="00EF70B8">
            <w:pPr>
              <w:numPr>
                <w:ilvl w:val="0"/>
                <w:numId w:val="40"/>
              </w:numPr>
              <w:jc w:val="both"/>
              <w:rPr>
                <w:rFonts w:ascii="Times New Roman" w:hAnsi="Times New Roman" w:cs="Times New Roman"/>
                <w:i/>
              </w:rPr>
            </w:pPr>
            <w:r w:rsidRPr="007E00F6">
              <w:rPr>
                <w:rFonts w:ascii="Times New Roman" w:hAnsi="Times New Roman" w:cs="Times New Roman"/>
              </w:rPr>
              <w:t>Argomenti trattati</w:t>
            </w:r>
          </w:p>
          <w:p w:rsidR="005210DB" w:rsidRPr="00ED0016" w:rsidRDefault="005210DB" w:rsidP="00ED0016">
            <w:pPr>
              <w:numPr>
                <w:ilvl w:val="0"/>
                <w:numId w:val="40"/>
              </w:numPr>
              <w:jc w:val="both"/>
              <w:rPr>
                <w:rFonts w:ascii="Times New Roman" w:hAnsi="Times New Roman" w:cs="Times New Roman"/>
                <w:i/>
              </w:rPr>
            </w:pPr>
            <w:r w:rsidRPr="007E00F6">
              <w:rPr>
                <w:rFonts w:ascii="Times New Roman" w:hAnsi="Times New Roman" w:cs="Times New Roman"/>
              </w:rPr>
              <w:t>Nominativo e firma del formatore</w:t>
            </w:r>
          </w:p>
        </w:tc>
      </w:tr>
    </w:tbl>
    <w:p w:rsidR="0072365C" w:rsidRPr="007E00F6" w:rsidRDefault="0046494E" w:rsidP="007E00F6">
      <w:pPr>
        <w:tabs>
          <w:tab w:val="left" w:pos="993"/>
        </w:tabs>
        <w:spacing w:before="225"/>
        <w:ind w:left="567"/>
        <w:jc w:val="both"/>
        <w:rPr>
          <w:rFonts w:ascii="Times New Roman" w:hAnsi="Times New Roman" w:cs="Times New Roman"/>
          <w:i/>
          <w:sz w:val="24"/>
        </w:rPr>
      </w:pPr>
      <w:r w:rsidRPr="007E00F6">
        <w:rPr>
          <w:rFonts w:ascii="Times New Roman" w:hAnsi="Times New Roman" w:cs="Times New Roman"/>
          <w:i/>
          <w:sz w:val="24"/>
        </w:rPr>
        <w:t>41)</w:t>
      </w:r>
      <w:r w:rsidRPr="007E00F6">
        <w:rPr>
          <w:rFonts w:ascii="Times New Roman" w:hAnsi="Times New Roman" w:cs="Times New Roman"/>
          <w:i/>
          <w:sz w:val="24"/>
        </w:rPr>
        <w:tab/>
      </w:r>
      <w:r w:rsidR="0072365C" w:rsidRPr="007E00F6">
        <w:rPr>
          <w:rFonts w:ascii="Times New Roman" w:hAnsi="Times New Roman" w:cs="Times New Roman"/>
          <w:i/>
          <w:sz w:val="24"/>
        </w:rPr>
        <w:t>Contenuti della formazione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285"/>
      </w:tblGrid>
      <w:tr w:rsidR="000F0470" w:rsidRPr="007E00F6" w:rsidTr="00490B2C">
        <w:trPr>
          <w:trHeight w:val="1562"/>
        </w:trPr>
        <w:tc>
          <w:tcPr>
            <w:tcW w:w="8285" w:type="dxa"/>
            <w:tcBorders>
              <w:top w:val="single" w:sz="4" w:space="0" w:color="auto"/>
              <w:left w:val="single" w:sz="4" w:space="0" w:color="auto"/>
              <w:bottom w:val="single" w:sz="4" w:space="0" w:color="auto"/>
              <w:right w:val="single" w:sz="4" w:space="0" w:color="auto"/>
            </w:tcBorders>
          </w:tcPr>
          <w:p w:rsidR="000F0470" w:rsidRPr="007E00F6" w:rsidRDefault="000F0470" w:rsidP="007E00F6">
            <w:pPr>
              <w:jc w:val="both"/>
              <w:rPr>
                <w:rFonts w:ascii="Times New Roman" w:hAnsi="Times New Roman" w:cs="Times New Roman"/>
              </w:rPr>
            </w:pPr>
            <w:r w:rsidRPr="007E00F6">
              <w:rPr>
                <w:rFonts w:ascii="Times New Roman" w:hAnsi="Times New Roman" w:cs="Times New Roman"/>
              </w:rPr>
              <w:lastRenderedPageBreak/>
              <w:t>La formazione specifica, ha l’obiettivo di fornire al volontario le conoscenze e le competenze necessarie a svolgere in maniera positiva ed efficace le attività previs</w:t>
            </w:r>
            <w:r w:rsidR="008E7DCF" w:rsidRPr="007E00F6">
              <w:rPr>
                <w:rFonts w:ascii="Times New Roman" w:hAnsi="Times New Roman" w:cs="Times New Roman"/>
              </w:rPr>
              <w:t>te nel progetto.</w:t>
            </w:r>
          </w:p>
          <w:p w:rsidR="008E7DCF" w:rsidRPr="007E00F6" w:rsidRDefault="008E7DCF" w:rsidP="007E00F6">
            <w:pPr>
              <w:jc w:val="both"/>
              <w:rPr>
                <w:rFonts w:ascii="Times New Roman" w:hAnsi="Times New Roman" w:cs="Times New Roman"/>
              </w:rPr>
            </w:pPr>
          </w:p>
          <w:p w:rsidR="00ED0016" w:rsidRDefault="000F0470" w:rsidP="007E00F6">
            <w:pPr>
              <w:shd w:val="clear" w:color="auto" w:fill="FFFFFF"/>
              <w:jc w:val="both"/>
              <w:rPr>
                <w:rFonts w:ascii="Times New Roman" w:hAnsi="Times New Roman" w:cs="Times New Roman"/>
              </w:rPr>
            </w:pPr>
            <w:r w:rsidRPr="00ED0016">
              <w:rPr>
                <w:rFonts w:ascii="Times New Roman" w:hAnsi="Times New Roman" w:cs="Times New Roman"/>
                <w:color w:val="7030A0"/>
              </w:rPr>
              <w:t>Incontri n.1 e n.2</w:t>
            </w:r>
            <w:r w:rsidRPr="007E00F6">
              <w:rPr>
                <w:rFonts w:ascii="Times New Roman" w:hAnsi="Times New Roman" w:cs="Times New Roman"/>
              </w:rPr>
              <w:t xml:space="preserve"> </w:t>
            </w:r>
          </w:p>
          <w:p w:rsidR="000F0470" w:rsidRPr="007E00F6" w:rsidRDefault="000F0470" w:rsidP="007E00F6">
            <w:pPr>
              <w:shd w:val="clear" w:color="auto" w:fill="FFFFFF"/>
              <w:jc w:val="both"/>
              <w:rPr>
                <w:rFonts w:ascii="Times New Roman" w:hAnsi="Times New Roman" w:cs="Times New Roman"/>
              </w:rPr>
            </w:pPr>
            <w:r w:rsidRPr="007E00F6">
              <w:rPr>
                <w:rFonts w:ascii="Times New Roman" w:hAnsi="Times New Roman" w:cs="Times New Roman"/>
              </w:rPr>
              <w:t>Analisi dell’organizzazione interna del Comune di Gonnostramatza. Il volontario deve conoscere il contesto organizzativo e il modo attraverso il quale l’Ente crea relazioni con l’esterno. In particolare sono affrontati i seguenti argomenti:</w:t>
            </w:r>
          </w:p>
          <w:p w:rsidR="000F0470" w:rsidRPr="007E00F6" w:rsidRDefault="000F0470" w:rsidP="00EF70B8">
            <w:pPr>
              <w:widowControl/>
              <w:numPr>
                <w:ilvl w:val="0"/>
                <w:numId w:val="41"/>
              </w:numPr>
              <w:shd w:val="clear" w:color="auto" w:fill="FFFFFF"/>
              <w:jc w:val="both"/>
              <w:rPr>
                <w:rFonts w:ascii="Times New Roman" w:hAnsi="Times New Roman" w:cs="Times New Roman"/>
              </w:rPr>
            </w:pPr>
            <w:r w:rsidRPr="007E00F6">
              <w:rPr>
                <w:rFonts w:ascii="Times New Roman" w:hAnsi="Times New Roman" w:cs="Times New Roman"/>
              </w:rPr>
              <w:t>Organizzazione e funzionamento dell’Ente locale.</w:t>
            </w:r>
          </w:p>
          <w:p w:rsidR="000F0470" w:rsidRPr="00ED0016" w:rsidRDefault="00ED0016" w:rsidP="00ED0016">
            <w:pPr>
              <w:widowControl/>
              <w:numPr>
                <w:ilvl w:val="0"/>
                <w:numId w:val="41"/>
              </w:numPr>
              <w:shd w:val="clear" w:color="auto" w:fill="FFFFFF"/>
              <w:jc w:val="both"/>
              <w:rPr>
                <w:rFonts w:ascii="Times New Roman" w:hAnsi="Times New Roman" w:cs="Times New Roman"/>
              </w:rPr>
            </w:pPr>
            <w:r>
              <w:rPr>
                <w:rFonts w:ascii="Times New Roman" w:hAnsi="Times New Roman" w:cs="Times New Roman"/>
              </w:rPr>
              <w:t xml:space="preserve">I diversi settori di intervento, il </w:t>
            </w:r>
            <w:r w:rsidRPr="00ED0016">
              <w:rPr>
                <w:rFonts w:ascii="Times New Roman" w:hAnsi="Times New Roman" w:cs="Times New Roman"/>
              </w:rPr>
              <w:t>contesto territoriale negli</w:t>
            </w:r>
            <w:r>
              <w:rPr>
                <w:rFonts w:ascii="Times New Roman" w:hAnsi="Times New Roman" w:cs="Times New Roman"/>
              </w:rPr>
              <w:t xml:space="preserve"> </w:t>
            </w:r>
            <w:r w:rsidRPr="00ED0016">
              <w:rPr>
                <w:rFonts w:ascii="Times New Roman" w:hAnsi="Times New Roman" w:cs="Times New Roman"/>
              </w:rPr>
              <w:t>asp</w:t>
            </w:r>
            <w:r>
              <w:rPr>
                <w:rFonts w:ascii="Times New Roman" w:hAnsi="Times New Roman" w:cs="Times New Roman"/>
              </w:rPr>
              <w:t xml:space="preserve">etti sociali e culturali e </w:t>
            </w:r>
            <w:r w:rsidRPr="00ED0016">
              <w:rPr>
                <w:rFonts w:ascii="Times New Roman" w:hAnsi="Times New Roman" w:cs="Times New Roman"/>
              </w:rPr>
              <w:t>le risorse e i servizi</w:t>
            </w:r>
            <w:r>
              <w:rPr>
                <w:rFonts w:ascii="Times New Roman" w:hAnsi="Times New Roman" w:cs="Times New Roman"/>
              </w:rPr>
              <w:t xml:space="preserve"> </w:t>
            </w:r>
            <w:r w:rsidRPr="00ED0016">
              <w:rPr>
                <w:rFonts w:ascii="Times New Roman" w:hAnsi="Times New Roman" w:cs="Times New Roman"/>
              </w:rPr>
              <w:t>presenti nel territorio.</w:t>
            </w:r>
          </w:p>
          <w:p w:rsidR="000F0470" w:rsidRPr="007E00F6" w:rsidRDefault="000F0470" w:rsidP="007E00F6">
            <w:pPr>
              <w:shd w:val="clear" w:color="auto" w:fill="FFFFFF"/>
              <w:jc w:val="both"/>
              <w:rPr>
                <w:rFonts w:ascii="Times New Roman" w:hAnsi="Times New Roman" w:cs="Times New Roman"/>
              </w:rPr>
            </w:pPr>
            <w:r w:rsidRPr="007E00F6">
              <w:rPr>
                <w:rFonts w:ascii="Times New Roman" w:hAnsi="Times New Roman" w:cs="Times New Roman"/>
              </w:rPr>
              <w:t xml:space="preserve">Formatore: </w:t>
            </w:r>
            <w:r w:rsidR="008E7DCF" w:rsidRPr="007E00F6">
              <w:rPr>
                <w:rFonts w:ascii="Times New Roman" w:hAnsi="Times New Roman" w:cs="Times New Roman"/>
              </w:rPr>
              <w:t>ONNIS</w:t>
            </w:r>
          </w:p>
          <w:p w:rsidR="000F0470" w:rsidRDefault="000F0470" w:rsidP="007E00F6">
            <w:pPr>
              <w:shd w:val="clear" w:color="auto" w:fill="FFFFFF"/>
              <w:jc w:val="both"/>
              <w:rPr>
                <w:rFonts w:ascii="Times New Roman" w:hAnsi="Times New Roman" w:cs="Times New Roman"/>
              </w:rPr>
            </w:pPr>
            <w:r w:rsidRPr="007E00F6">
              <w:rPr>
                <w:rFonts w:ascii="Times New Roman" w:hAnsi="Times New Roman" w:cs="Times New Roman"/>
              </w:rPr>
              <w:t>Durata 12 ore (6+6)</w:t>
            </w:r>
          </w:p>
          <w:p w:rsidR="00ED0016" w:rsidRPr="007E00F6" w:rsidRDefault="00ED0016" w:rsidP="007E00F6">
            <w:pPr>
              <w:shd w:val="clear" w:color="auto" w:fill="FFFFFF"/>
              <w:jc w:val="both"/>
              <w:rPr>
                <w:rFonts w:ascii="Times New Roman" w:hAnsi="Times New Roman" w:cs="Times New Roman"/>
              </w:rPr>
            </w:pPr>
          </w:p>
          <w:p w:rsidR="000F0470" w:rsidRPr="00ED0016" w:rsidRDefault="000F0470" w:rsidP="007E00F6">
            <w:pPr>
              <w:jc w:val="both"/>
              <w:rPr>
                <w:rFonts w:ascii="Times New Roman" w:hAnsi="Times New Roman" w:cs="Times New Roman"/>
                <w:color w:val="7030A0"/>
              </w:rPr>
            </w:pPr>
            <w:r w:rsidRPr="00ED0016">
              <w:rPr>
                <w:rFonts w:ascii="Times New Roman" w:hAnsi="Times New Roman" w:cs="Times New Roman"/>
                <w:color w:val="7030A0"/>
              </w:rPr>
              <w:t>Incontri n. 3 e n.4</w:t>
            </w:r>
          </w:p>
          <w:p w:rsidR="000F0470" w:rsidRPr="007E00F6" w:rsidRDefault="000F0470" w:rsidP="007E00F6">
            <w:pPr>
              <w:jc w:val="both"/>
              <w:rPr>
                <w:rFonts w:ascii="Times New Roman" w:hAnsi="Times New Roman" w:cs="Times New Roman"/>
              </w:rPr>
            </w:pPr>
            <w:r w:rsidRPr="007E00F6">
              <w:rPr>
                <w:rFonts w:ascii="Times New Roman" w:hAnsi="Times New Roman" w:cs="Times New Roman"/>
              </w:rPr>
              <w:t>La formazione sulla sicurezza sui luoghi di lavoro ex D. Lgs 81/08 e successive modificazioni  si suddivide in due moduli</w:t>
            </w:r>
          </w:p>
          <w:p w:rsidR="000F0470" w:rsidRPr="007E00F6" w:rsidRDefault="000F0470" w:rsidP="00EF70B8">
            <w:pPr>
              <w:widowControl/>
              <w:numPr>
                <w:ilvl w:val="0"/>
                <w:numId w:val="42"/>
              </w:numPr>
              <w:jc w:val="both"/>
              <w:rPr>
                <w:rFonts w:ascii="Times New Roman" w:hAnsi="Times New Roman" w:cs="Times New Roman"/>
              </w:rPr>
            </w:pPr>
            <w:r w:rsidRPr="007E00F6">
              <w:rPr>
                <w:rFonts w:ascii="Times New Roman" w:hAnsi="Times New Roman" w:cs="Times New Roman"/>
              </w:rPr>
              <w:t>Formazione generale</w:t>
            </w:r>
          </w:p>
          <w:p w:rsidR="000F0470" w:rsidRPr="007E00F6" w:rsidRDefault="000F0470" w:rsidP="00EF70B8">
            <w:pPr>
              <w:widowControl/>
              <w:numPr>
                <w:ilvl w:val="0"/>
                <w:numId w:val="42"/>
              </w:numPr>
              <w:jc w:val="both"/>
              <w:rPr>
                <w:rFonts w:ascii="Times New Roman" w:hAnsi="Times New Roman" w:cs="Times New Roman"/>
              </w:rPr>
            </w:pPr>
            <w:r w:rsidRPr="007E00F6">
              <w:rPr>
                <w:rFonts w:ascii="Times New Roman" w:hAnsi="Times New Roman" w:cs="Times New Roman"/>
              </w:rPr>
              <w:t>Formazione specifica</w:t>
            </w:r>
          </w:p>
          <w:p w:rsidR="000F0470" w:rsidRPr="007E00F6" w:rsidRDefault="000F0470" w:rsidP="007E00F6">
            <w:pPr>
              <w:ind w:left="780"/>
              <w:jc w:val="both"/>
              <w:rPr>
                <w:rFonts w:ascii="Times New Roman" w:hAnsi="Times New Roman" w:cs="Times New Roman"/>
              </w:rPr>
            </w:pPr>
            <w:r w:rsidRPr="007E00F6">
              <w:rPr>
                <w:rFonts w:ascii="Times New Roman" w:hAnsi="Times New Roman" w:cs="Times New Roman"/>
              </w:rPr>
              <w:t xml:space="preserve">In particolare: </w:t>
            </w:r>
          </w:p>
          <w:p w:rsidR="000F0470" w:rsidRPr="007E00F6" w:rsidRDefault="000F0470" w:rsidP="00EF70B8">
            <w:pPr>
              <w:widowControl/>
              <w:numPr>
                <w:ilvl w:val="0"/>
                <w:numId w:val="43"/>
              </w:numPr>
              <w:jc w:val="both"/>
              <w:rPr>
                <w:rFonts w:ascii="Times New Roman" w:hAnsi="Times New Roman" w:cs="Times New Roman"/>
              </w:rPr>
            </w:pPr>
            <w:r w:rsidRPr="007E00F6">
              <w:rPr>
                <w:rFonts w:ascii="Times New Roman" w:hAnsi="Times New Roman" w:cs="Times New Roman"/>
              </w:rPr>
              <w:t>La sicurezza nei luoghi di lavoro. L’organizzazione della sicurezza. Il servizio di prevenzione e protezione. Il concetto di rischio e danno. La valutazione del rischio. (4 ore formazione generale).</w:t>
            </w:r>
          </w:p>
          <w:p w:rsidR="000F0470" w:rsidRPr="007E00F6" w:rsidRDefault="000F0470" w:rsidP="00EF70B8">
            <w:pPr>
              <w:widowControl/>
              <w:numPr>
                <w:ilvl w:val="0"/>
                <w:numId w:val="43"/>
              </w:numPr>
              <w:jc w:val="both"/>
              <w:rPr>
                <w:rFonts w:ascii="Times New Roman" w:hAnsi="Times New Roman" w:cs="Times New Roman"/>
              </w:rPr>
            </w:pPr>
            <w:r w:rsidRPr="007E00F6">
              <w:rPr>
                <w:rFonts w:ascii="Times New Roman" w:hAnsi="Times New Roman" w:cs="Times New Roman"/>
              </w:rPr>
              <w:t xml:space="preserve"> I rischi specifici ai quali sono esposti i volontari nello svolgimento delle attività previste dal progetto (4 ore di formazione specifica)</w:t>
            </w:r>
          </w:p>
          <w:p w:rsidR="000F0470" w:rsidRPr="007E00F6" w:rsidRDefault="000F0470" w:rsidP="007E00F6">
            <w:pPr>
              <w:ind w:left="720"/>
              <w:jc w:val="both"/>
              <w:rPr>
                <w:rFonts w:ascii="Times New Roman" w:hAnsi="Times New Roman" w:cs="Times New Roman"/>
              </w:rPr>
            </w:pPr>
            <w:r w:rsidRPr="007E00F6">
              <w:rPr>
                <w:rFonts w:ascii="Times New Roman" w:hAnsi="Times New Roman" w:cs="Times New Roman"/>
              </w:rPr>
              <w:t xml:space="preserve">In particolare vengono trattati i seguenti argomenti: </w:t>
            </w:r>
          </w:p>
          <w:p w:rsidR="000F0470" w:rsidRPr="007E00F6" w:rsidRDefault="000F0470" w:rsidP="007E00F6">
            <w:pPr>
              <w:ind w:left="720"/>
              <w:jc w:val="both"/>
              <w:rPr>
                <w:rFonts w:ascii="Times New Roman" w:hAnsi="Times New Roman" w:cs="Times New Roman"/>
              </w:rPr>
            </w:pPr>
            <w:r w:rsidRPr="007E00F6">
              <w:rPr>
                <w:rFonts w:ascii="Times New Roman" w:hAnsi="Times New Roman" w:cs="Times New Roman"/>
              </w:rPr>
              <w:t>La sicurezza nei luoghi di lavoro, Concetto di rischio, Concetto di danno, Concetto di prevenzione, Concetto di protezione, Organizzazione della prevenzione aziendale, Diritti doveri e sanzioni per i vari soggetti aziendali, Organi di vigilanza, controllo e assistenza. Rischi infortuni (Rischio biologico, Rischio ustioni, Lesioni, Ferite, Contusioni, Scivolamenti, Polveri e allergeni, Movimentazione manuale dei carichi), Segnaletica, Incidenti e infortuni mancati, i DPI (Dispositivi di Protezione Individuale</w:t>
            </w:r>
          </w:p>
          <w:p w:rsidR="000F0470" w:rsidRPr="007E00F6" w:rsidRDefault="008E7DCF" w:rsidP="007E00F6">
            <w:pPr>
              <w:jc w:val="both"/>
              <w:rPr>
                <w:rFonts w:ascii="Times New Roman" w:hAnsi="Times New Roman" w:cs="Times New Roman"/>
              </w:rPr>
            </w:pPr>
            <w:r w:rsidRPr="007E00F6">
              <w:rPr>
                <w:rFonts w:ascii="Times New Roman" w:hAnsi="Times New Roman" w:cs="Times New Roman"/>
              </w:rPr>
              <w:t xml:space="preserve">Formatore: PAOLUCCI </w:t>
            </w:r>
          </w:p>
          <w:p w:rsidR="000F0470" w:rsidRPr="007E00F6" w:rsidRDefault="000F0470" w:rsidP="007E00F6">
            <w:pPr>
              <w:jc w:val="both"/>
              <w:rPr>
                <w:rFonts w:ascii="Times New Roman" w:hAnsi="Times New Roman" w:cs="Times New Roman"/>
              </w:rPr>
            </w:pPr>
            <w:r w:rsidRPr="007E00F6">
              <w:rPr>
                <w:rFonts w:ascii="Times New Roman" w:hAnsi="Times New Roman" w:cs="Times New Roman"/>
              </w:rPr>
              <w:t>Durata 8 ore (4+4)</w:t>
            </w:r>
          </w:p>
          <w:p w:rsidR="008E7DCF" w:rsidRPr="007E00F6" w:rsidRDefault="008E7DCF" w:rsidP="007E00F6">
            <w:pPr>
              <w:jc w:val="both"/>
              <w:rPr>
                <w:rFonts w:ascii="Times New Roman" w:hAnsi="Times New Roman" w:cs="Times New Roman"/>
              </w:rPr>
            </w:pPr>
          </w:p>
          <w:p w:rsidR="00ED0016" w:rsidRDefault="000F0470" w:rsidP="007E00F6">
            <w:pPr>
              <w:jc w:val="both"/>
              <w:rPr>
                <w:rFonts w:ascii="Times New Roman" w:hAnsi="Times New Roman" w:cs="Times New Roman"/>
              </w:rPr>
            </w:pPr>
            <w:r w:rsidRPr="00ED0016">
              <w:rPr>
                <w:rFonts w:ascii="Times New Roman" w:hAnsi="Times New Roman" w:cs="Times New Roman"/>
                <w:color w:val="7030A0"/>
              </w:rPr>
              <w:t>Incontro n.5 e n.6</w:t>
            </w:r>
            <w:r w:rsidRPr="007E00F6">
              <w:rPr>
                <w:rFonts w:ascii="Times New Roman" w:hAnsi="Times New Roman" w:cs="Times New Roman"/>
              </w:rPr>
              <w:t xml:space="preserve"> </w:t>
            </w:r>
          </w:p>
          <w:p w:rsidR="000F0470" w:rsidRPr="007E00F6" w:rsidRDefault="000F0470" w:rsidP="007E00F6">
            <w:pPr>
              <w:jc w:val="both"/>
              <w:rPr>
                <w:rFonts w:ascii="Times New Roman" w:hAnsi="Times New Roman" w:cs="Times New Roman"/>
              </w:rPr>
            </w:pPr>
            <w:r w:rsidRPr="007E00F6">
              <w:rPr>
                <w:rFonts w:ascii="Times New Roman" w:hAnsi="Times New Roman" w:cs="Times New Roman"/>
              </w:rPr>
              <w:t>I servizi sociali: il ruolo svolto dai servizi sociali nel territorio di riferimento. Le caratteristiche principali dei servizi sociali e sanitari. Il piano locale unitario dei servizi alla persona (PLU</w:t>
            </w:r>
            <w:r w:rsidR="008E7DCF" w:rsidRPr="007E00F6">
              <w:rPr>
                <w:rFonts w:ascii="Times New Roman" w:hAnsi="Times New Roman" w:cs="Times New Roman"/>
              </w:rPr>
              <w:t xml:space="preserve">S). La normativa di riferimento </w:t>
            </w:r>
            <w:r w:rsidRPr="007E00F6">
              <w:rPr>
                <w:rFonts w:ascii="Times New Roman" w:hAnsi="Times New Roman" w:cs="Times New Roman"/>
              </w:rPr>
              <w:t>(L 328/00, LR 23/2005)</w:t>
            </w:r>
            <w:r w:rsidR="008E7DCF" w:rsidRPr="007E00F6">
              <w:rPr>
                <w:rFonts w:ascii="Times New Roman" w:hAnsi="Times New Roman" w:cs="Times New Roman"/>
              </w:rPr>
              <w:t>.</w:t>
            </w:r>
          </w:p>
          <w:p w:rsidR="000F0470" w:rsidRPr="007E00F6" w:rsidRDefault="008E7DCF" w:rsidP="007E00F6">
            <w:pPr>
              <w:jc w:val="both"/>
              <w:rPr>
                <w:rFonts w:ascii="Times New Roman" w:hAnsi="Times New Roman" w:cs="Times New Roman"/>
              </w:rPr>
            </w:pPr>
            <w:r w:rsidRPr="007E00F6">
              <w:rPr>
                <w:rFonts w:ascii="Times New Roman" w:hAnsi="Times New Roman" w:cs="Times New Roman"/>
              </w:rPr>
              <w:t xml:space="preserve">Formatore: </w:t>
            </w:r>
            <w:r w:rsidR="000F0470" w:rsidRPr="007E00F6">
              <w:rPr>
                <w:rFonts w:ascii="Times New Roman" w:hAnsi="Times New Roman" w:cs="Times New Roman"/>
              </w:rPr>
              <w:t>ONNIS</w:t>
            </w:r>
          </w:p>
          <w:p w:rsidR="000F0470" w:rsidRPr="007E00F6" w:rsidRDefault="000F0470" w:rsidP="007E00F6">
            <w:pPr>
              <w:jc w:val="both"/>
              <w:rPr>
                <w:rFonts w:ascii="Times New Roman" w:hAnsi="Times New Roman" w:cs="Times New Roman"/>
              </w:rPr>
            </w:pPr>
            <w:r w:rsidRPr="007E00F6">
              <w:rPr>
                <w:rFonts w:ascii="Times New Roman" w:hAnsi="Times New Roman" w:cs="Times New Roman"/>
              </w:rPr>
              <w:t>Durata 12 ore (6+6)</w:t>
            </w:r>
          </w:p>
          <w:p w:rsidR="008E7DCF" w:rsidRPr="007E00F6" w:rsidRDefault="008E7DCF" w:rsidP="007E00F6">
            <w:pPr>
              <w:jc w:val="both"/>
              <w:rPr>
                <w:rFonts w:ascii="Times New Roman" w:hAnsi="Times New Roman" w:cs="Times New Roman"/>
              </w:rPr>
            </w:pPr>
          </w:p>
          <w:p w:rsidR="00ED0016" w:rsidRDefault="000F0470" w:rsidP="007E00F6">
            <w:pPr>
              <w:jc w:val="both"/>
              <w:rPr>
                <w:rFonts w:ascii="Times New Roman" w:hAnsi="Times New Roman" w:cs="Times New Roman"/>
              </w:rPr>
            </w:pPr>
            <w:r w:rsidRPr="00ED0016">
              <w:rPr>
                <w:rFonts w:ascii="Times New Roman" w:hAnsi="Times New Roman" w:cs="Times New Roman"/>
                <w:color w:val="7030A0"/>
              </w:rPr>
              <w:t>Incontro n. 7 n. 8</w:t>
            </w:r>
            <w:r w:rsidRPr="007E00F6">
              <w:rPr>
                <w:rFonts w:ascii="Times New Roman" w:hAnsi="Times New Roman" w:cs="Times New Roman"/>
              </w:rPr>
              <w:t xml:space="preserve"> </w:t>
            </w:r>
          </w:p>
          <w:p w:rsidR="000F0470" w:rsidRPr="007E00F6" w:rsidRDefault="000F0470" w:rsidP="007E00F6">
            <w:pPr>
              <w:jc w:val="both"/>
              <w:rPr>
                <w:rFonts w:ascii="Times New Roman" w:hAnsi="Times New Roman" w:cs="Times New Roman"/>
              </w:rPr>
            </w:pPr>
            <w:r w:rsidRPr="007E00F6">
              <w:rPr>
                <w:rFonts w:ascii="Times New Roman" w:hAnsi="Times New Roman" w:cs="Times New Roman"/>
              </w:rPr>
              <w:t>La pers</w:t>
            </w:r>
            <w:r w:rsidR="00ED0016">
              <w:rPr>
                <w:rFonts w:ascii="Times New Roman" w:hAnsi="Times New Roman" w:cs="Times New Roman"/>
              </w:rPr>
              <w:t xml:space="preserve">ona anziana </w:t>
            </w:r>
            <w:r w:rsidRPr="007E00F6">
              <w:rPr>
                <w:rFonts w:ascii="Times New Roman" w:hAnsi="Times New Roman" w:cs="Times New Roman"/>
              </w:rPr>
              <w:t>e il suo contesto di vita. Minori ed adulti</w:t>
            </w:r>
            <w:r w:rsidR="008E7DCF" w:rsidRPr="007E00F6">
              <w:rPr>
                <w:rFonts w:ascii="Times New Roman" w:hAnsi="Times New Roman" w:cs="Times New Roman"/>
              </w:rPr>
              <w:t>.</w:t>
            </w:r>
            <w:r w:rsidR="00ED0016">
              <w:rPr>
                <w:rFonts w:ascii="Times New Roman" w:hAnsi="Times New Roman" w:cs="Times New Roman"/>
              </w:rPr>
              <w:t xml:space="preserve"> La persona non autosufficiente. Come </w:t>
            </w:r>
            <w:r w:rsidRPr="007E00F6">
              <w:rPr>
                <w:rFonts w:ascii="Times New Roman" w:hAnsi="Times New Roman" w:cs="Times New Roman"/>
              </w:rPr>
              <w:t>sostenere le persone nella sfera relazionale, come stimolare il mantenimento delle autonomie di base. Come coinvolgere la risorsa famiglia.</w:t>
            </w:r>
          </w:p>
          <w:p w:rsidR="000F0470" w:rsidRPr="007E00F6" w:rsidRDefault="000F0470" w:rsidP="007E00F6">
            <w:pPr>
              <w:jc w:val="both"/>
              <w:rPr>
                <w:rFonts w:ascii="Times New Roman" w:hAnsi="Times New Roman" w:cs="Times New Roman"/>
              </w:rPr>
            </w:pPr>
            <w:r w:rsidRPr="007E00F6">
              <w:rPr>
                <w:rFonts w:ascii="Times New Roman" w:hAnsi="Times New Roman" w:cs="Times New Roman"/>
              </w:rPr>
              <w:t>For</w:t>
            </w:r>
            <w:r w:rsidR="008E7DCF" w:rsidRPr="007E00F6">
              <w:rPr>
                <w:rFonts w:ascii="Times New Roman" w:hAnsi="Times New Roman" w:cs="Times New Roman"/>
              </w:rPr>
              <w:t xml:space="preserve">matore: ONNIS </w:t>
            </w:r>
            <w:r w:rsidRPr="007E00F6">
              <w:rPr>
                <w:rFonts w:ascii="Times New Roman" w:hAnsi="Times New Roman" w:cs="Times New Roman"/>
              </w:rPr>
              <w:t xml:space="preserve"> </w:t>
            </w:r>
          </w:p>
          <w:p w:rsidR="000F0470" w:rsidRPr="007E00F6" w:rsidRDefault="000F0470" w:rsidP="007E00F6">
            <w:pPr>
              <w:jc w:val="both"/>
              <w:rPr>
                <w:rFonts w:ascii="Times New Roman" w:hAnsi="Times New Roman" w:cs="Times New Roman"/>
              </w:rPr>
            </w:pPr>
            <w:r w:rsidRPr="007E00F6">
              <w:rPr>
                <w:rFonts w:ascii="Times New Roman" w:hAnsi="Times New Roman" w:cs="Times New Roman"/>
              </w:rPr>
              <w:t>Durata 12 ore (6+6)</w:t>
            </w:r>
          </w:p>
          <w:p w:rsidR="008E7DCF" w:rsidRPr="007E00F6" w:rsidRDefault="008E7DCF" w:rsidP="007E00F6">
            <w:pPr>
              <w:jc w:val="both"/>
              <w:rPr>
                <w:rFonts w:ascii="Times New Roman" w:hAnsi="Times New Roman" w:cs="Times New Roman"/>
              </w:rPr>
            </w:pPr>
          </w:p>
          <w:p w:rsidR="00ED0016" w:rsidRDefault="000F0470" w:rsidP="007E00F6">
            <w:pPr>
              <w:jc w:val="both"/>
              <w:rPr>
                <w:rFonts w:ascii="Times New Roman" w:hAnsi="Times New Roman" w:cs="Times New Roman"/>
              </w:rPr>
            </w:pPr>
            <w:r w:rsidRPr="00ED0016">
              <w:rPr>
                <w:rFonts w:ascii="Times New Roman" w:hAnsi="Times New Roman" w:cs="Times New Roman"/>
                <w:color w:val="7030A0"/>
              </w:rPr>
              <w:t>Incontro n. 9</w:t>
            </w:r>
            <w:r w:rsidRPr="007E00F6">
              <w:rPr>
                <w:rFonts w:ascii="Times New Roman" w:hAnsi="Times New Roman" w:cs="Times New Roman"/>
              </w:rPr>
              <w:t xml:space="preserve"> </w:t>
            </w:r>
          </w:p>
          <w:p w:rsidR="000F0470" w:rsidRPr="007E00F6" w:rsidRDefault="000F0470" w:rsidP="00ED0016">
            <w:pPr>
              <w:jc w:val="both"/>
              <w:rPr>
                <w:rFonts w:ascii="Times New Roman" w:hAnsi="Times New Roman" w:cs="Times New Roman"/>
              </w:rPr>
            </w:pPr>
            <w:r w:rsidRPr="007E00F6">
              <w:rPr>
                <w:rFonts w:ascii="Times New Roman" w:hAnsi="Times New Roman" w:cs="Times New Roman"/>
              </w:rPr>
              <w:t>Il lavoro in equipe. Le diverse figure che compongono l’equipe di lavoro e i diversi ruoli ricoperti da ciascuna figura (assistente sociale, educatori, volontari). La comunicazione nel gruppo di lavoro: comunicare efficacemente</w:t>
            </w:r>
            <w:r w:rsidR="008E7DCF" w:rsidRPr="007E00F6">
              <w:rPr>
                <w:rFonts w:ascii="Times New Roman" w:hAnsi="Times New Roman" w:cs="Times New Roman"/>
              </w:rPr>
              <w:t xml:space="preserve">. </w:t>
            </w:r>
            <w:r w:rsidR="00ED0016" w:rsidRPr="00ED0016">
              <w:rPr>
                <w:rFonts w:ascii="Times New Roman" w:hAnsi="Times New Roman" w:cs="Times New Roman"/>
              </w:rPr>
              <w:t>Comunicazione verbale e non verbale</w:t>
            </w:r>
            <w:r w:rsidR="00ED0016">
              <w:rPr>
                <w:rFonts w:ascii="Times New Roman" w:hAnsi="Times New Roman" w:cs="Times New Roman"/>
              </w:rPr>
              <w:t xml:space="preserve">. </w:t>
            </w:r>
            <w:r w:rsidR="00ED0016" w:rsidRPr="00ED0016">
              <w:rPr>
                <w:rFonts w:ascii="Times New Roman" w:hAnsi="Times New Roman" w:cs="Times New Roman"/>
              </w:rPr>
              <w:t xml:space="preserve">Gli stili </w:t>
            </w:r>
            <w:r w:rsidR="00ED0016" w:rsidRPr="00ED0016">
              <w:rPr>
                <w:rFonts w:ascii="Times New Roman" w:hAnsi="Times New Roman" w:cs="Times New Roman"/>
              </w:rPr>
              <w:lastRenderedPageBreak/>
              <w:t>comunicativi</w:t>
            </w:r>
            <w:r w:rsidR="00ED0016">
              <w:rPr>
                <w:rFonts w:ascii="Times New Roman" w:hAnsi="Times New Roman" w:cs="Times New Roman"/>
              </w:rPr>
              <w:t xml:space="preserve"> e l</w:t>
            </w:r>
            <w:r w:rsidR="00ED0016" w:rsidRPr="00ED0016">
              <w:rPr>
                <w:rFonts w:ascii="Times New Roman" w:hAnsi="Times New Roman" w:cs="Times New Roman"/>
              </w:rPr>
              <w:t>’ascolto attivo.</w:t>
            </w:r>
            <w:r w:rsidR="00ED0016">
              <w:rPr>
                <w:rFonts w:ascii="Times New Roman" w:hAnsi="Times New Roman" w:cs="Times New Roman"/>
              </w:rPr>
              <w:t xml:space="preserve"> </w:t>
            </w:r>
            <w:r w:rsidR="008E7DCF" w:rsidRPr="007E00F6">
              <w:rPr>
                <w:rFonts w:ascii="Times New Roman" w:hAnsi="Times New Roman" w:cs="Times New Roman"/>
              </w:rPr>
              <w:t>L</w:t>
            </w:r>
            <w:r w:rsidRPr="007E00F6">
              <w:rPr>
                <w:rFonts w:ascii="Times New Roman" w:hAnsi="Times New Roman" w:cs="Times New Roman"/>
              </w:rPr>
              <w:t>a normativa sulla privacy</w:t>
            </w:r>
            <w:r w:rsidR="008E7DCF" w:rsidRPr="007E00F6">
              <w:rPr>
                <w:rFonts w:ascii="Times New Roman" w:hAnsi="Times New Roman" w:cs="Times New Roman"/>
              </w:rPr>
              <w:t>.</w:t>
            </w:r>
          </w:p>
          <w:p w:rsidR="008E7DCF" w:rsidRPr="007E00F6" w:rsidRDefault="000F0470" w:rsidP="007E00F6">
            <w:pPr>
              <w:jc w:val="both"/>
              <w:rPr>
                <w:rFonts w:ascii="Times New Roman" w:hAnsi="Times New Roman" w:cs="Times New Roman"/>
              </w:rPr>
            </w:pPr>
            <w:r w:rsidRPr="007E00F6">
              <w:rPr>
                <w:rFonts w:ascii="Times New Roman" w:hAnsi="Times New Roman" w:cs="Times New Roman"/>
              </w:rPr>
              <w:t>Formatore: ONNIS</w:t>
            </w:r>
          </w:p>
          <w:p w:rsidR="008E7DCF" w:rsidRPr="007E00F6" w:rsidRDefault="008E7DCF" w:rsidP="007E00F6">
            <w:pPr>
              <w:jc w:val="both"/>
              <w:rPr>
                <w:rFonts w:ascii="Times New Roman" w:hAnsi="Times New Roman" w:cs="Times New Roman"/>
              </w:rPr>
            </w:pPr>
            <w:r w:rsidRPr="007E00F6">
              <w:rPr>
                <w:rFonts w:ascii="Times New Roman" w:hAnsi="Times New Roman" w:cs="Times New Roman"/>
              </w:rPr>
              <w:t>Durata 12 ore (6+6)</w:t>
            </w:r>
          </w:p>
          <w:p w:rsidR="008E7DCF" w:rsidRPr="007E00F6" w:rsidRDefault="008E7DCF" w:rsidP="007E00F6">
            <w:pPr>
              <w:jc w:val="both"/>
              <w:rPr>
                <w:rFonts w:ascii="Times New Roman" w:hAnsi="Times New Roman" w:cs="Times New Roman"/>
              </w:rPr>
            </w:pPr>
          </w:p>
          <w:p w:rsidR="00ED0016" w:rsidRDefault="000F0470" w:rsidP="007E00F6">
            <w:pPr>
              <w:jc w:val="both"/>
              <w:rPr>
                <w:rFonts w:ascii="Times New Roman" w:hAnsi="Times New Roman" w:cs="Times New Roman"/>
                <w:color w:val="7030A0"/>
              </w:rPr>
            </w:pPr>
            <w:r w:rsidRPr="00ED0016">
              <w:rPr>
                <w:rFonts w:ascii="Times New Roman" w:hAnsi="Times New Roman" w:cs="Times New Roman"/>
                <w:color w:val="7030A0"/>
              </w:rPr>
              <w:t>Incontri n. 10 e n. 11</w:t>
            </w:r>
          </w:p>
          <w:p w:rsidR="000F0470" w:rsidRPr="007E00F6" w:rsidRDefault="00ED0016" w:rsidP="007E00F6">
            <w:pPr>
              <w:jc w:val="both"/>
              <w:rPr>
                <w:rFonts w:ascii="Times New Roman" w:hAnsi="Times New Roman" w:cs="Times New Roman"/>
              </w:rPr>
            </w:pPr>
            <w:r>
              <w:rPr>
                <w:rFonts w:ascii="Times New Roman" w:hAnsi="Times New Roman" w:cs="Times New Roman"/>
              </w:rPr>
              <w:t>I</w:t>
            </w:r>
            <w:r w:rsidR="000F0470" w:rsidRPr="007E00F6">
              <w:rPr>
                <w:rFonts w:ascii="Times New Roman" w:hAnsi="Times New Roman" w:cs="Times New Roman"/>
              </w:rPr>
              <w:t xml:space="preserve"> servizi per gli anziani</w:t>
            </w:r>
            <w:r w:rsidR="008E7DCF" w:rsidRPr="007E00F6">
              <w:rPr>
                <w:rFonts w:ascii="Times New Roman" w:hAnsi="Times New Roman" w:cs="Times New Roman"/>
              </w:rPr>
              <w:t xml:space="preserve"> autosufficienti e</w:t>
            </w:r>
            <w:r w:rsidR="000F0470" w:rsidRPr="007E00F6">
              <w:rPr>
                <w:rFonts w:ascii="Times New Roman" w:hAnsi="Times New Roman" w:cs="Times New Roman"/>
              </w:rPr>
              <w:t xml:space="preserve"> non</w:t>
            </w:r>
            <w:r w:rsidR="008E7DCF" w:rsidRPr="007E00F6">
              <w:rPr>
                <w:rFonts w:ascii="Times New Roman" w:hAnsi="Times New Roman" w:cs="Times New Roman"/>
              </w:rPr>
              <w:t xml:space="preserve">, </w:t>
            </w:r>
            <w:r w:rsidR="000F0470" w:rsidRPr="007E00F6">
              <w:rPr>
                <w:rFonts w:ascii="Times New Roman" w:hAnsi="Times New Roman" w:cs="Times New Roman"/>
              </w:rPr>
              <w:t>come attivare i rapporti con il territorio</w:t>
            </w:r>
            <w:r w:rsidR="008E7DCF" w:rsidRPr="007E00F6">
              <w:rPr>
                <w:rFonts w:ascii="Times New Roman" w:hAnsi="Times New Roman" w:cs="Times New Roman"/>
              </w:rPr>
              <w:t xml:space="preserve"> e come lavorarci efficacemente</w:t>
            </w:r>
            <w:r w:rsidR="000F0470" w:rsidRPr="007E00F6">
              <w:rPr>
                <w:rFonts w:ascii="Times New Roman" w:hAnsi="Times New Roman" w:cs="Times New Roman"/>
              </w:rPr>
              <w:t xml:space="preserve">. Come instaurare relazioni con gli enti del territorio (enti pubblici e privati, organizzazioni di Terzo settore). Attivare reti di aiuto formale ed informale. </w:t>
            </w:r>
          </w:p>
          <w:p w:rsidR="008E7DCF" w:rsidRPr="007E00F6" w:rsidRDefault="008E7DCF" w:rsidP="007E00F6">
            <w:pPr>
              <w:jc w:val="both"/>
              <w:rPr>
                <w:rFonts w:ascii="Times New Roman" w:hAnsi="Times New Roman" w:cs="Times New Roman"/>
              </w:rPr>
            </w:pPr>
            <w:r w:rsidRPr="007E00F6">
              <w:rPr>
                <w:rFonts w:ascii="Times New Roman" w:hAnsi="Times New Roman" w:cs="Times New Roman"/>
              </w:rPr>
              <w:t xml:space="preserve">Durata 8 ore </w:t>
            </w:r>
          </w:p>
          <w:p w:rsidR="008E7DCF" w:rsidRPr="007E00F6" w:rsidRDefault="008E7DCF" w:rsidP="007E00F6">
            <w:pPr>
              <w:jc w:val="both"/>
              <w:rPr>
                <w:rFonts w:ascii="Times New Roman" w:hAnsi="Times New Roman" w:cs="Times New Roman"/>
              </w:rPr>
            </w:pPr>
          </w:p>
          <w:p w:rsidR="00ED0016" w:rsidRDefault="000F0470" w:rsidP="007E00F6">
            <w:pPr>
              <w:jc w:val="both"/>
              <w:rPr>
                <w:rFonts w:ascii="Times New Roman" w:hAnsi="Times New Roman" w:cs="Times New Roman"/>
              </w:rPr>
            </w:pPr>
            <w:r w:rsidRPr="00ED0016">
              <w:rPr>
                <w:rFonts w:ascii="Times New Roman" w:hAnsi="Times New Roman" w:cs="Times New Roman"/>
                <w:color w:val="7030A0"/>
              </w:rPr>
              <w:t>Incontro  n. 12</w:t>
            </w:r>
            <w:r w:rsidR="00ED0016">
              <w:rPr>
                <w:rFonts w:ascii="Times New Roman" w:hAnsi="Times New Roman" w:cs="Times New Roman"/>
              </w:rPr>
              <w:t xml:space="preserve"> </w:t>
            </w:r>
          </w:p>
          <w:p w:rsidR="000F0470" w:rsidRPr="007E00F6" w:rsidRDefault="00ED0016" w:rsidP="007E00F6">
            <w:pPr>
              <w:jc w:val="both"/>
              <w:rPr>
                <w:rFonts w:ascii="Times New Roman" w:hAnsi="Times New Roman" w:cs="Times New Roman"/>
              </w:rPr>
            </w:pPr>
            <w:r>
              <w:rPr>
                <w:rFonts w:ascii="Times New Roman" w:hAnsi="Times New Roman" w:cs="Times New Roman"/>
              </w:rPr>
              <w:t>V</w:t>
            </w:r>
            <w:r w:rsidR="000F0470" w:rsidRPr="007E00F6">
              <w:rPr>
                <w:rFonts w:ascii="Times New Roman" w:hAnsi="Times New Roman" w:cs="Times New Roman"/>
              </w:rPr>
              <w:t xml:space="preserve">alutazione finale del percorso formativo </w:t>
            </w:r>
          </w:p>
          <w:p w:rsidR="000F0470" w:rsidRPr="007E00F6" w:rsidRDefault="000F0470" w:rsidP="007E00F6">
            <w:pPr>
              <w:jc w:val="both"/>
              <w:rPr>
                <w:rFonts w:ascii="Times New Roman" w:hAnsi="Times New Roman" w:cs="Times New Roman"/>
              </w:rPr>
            </w:pPr>
            <w:r w:rsidRPr="007E00F6">
              <w:rPr>
                <w:rFonts w:ascii="Times New Roman" w:hAnsi="Times New Roman" w:cs="Times New Roman"/>
              </w:rPr>
              <w:t>Formatore: ONNIS</w:t>
            </w:r>
          </w:p>
          <w:p w:rsidR="000F0470" w:rsidRPr="007E00F6" w:rsidRDefault="000F0470" w:rsidP="007E00F6">
            <w:pPr>
              <w:jc w:val="both"/>
              <w:rPr>
                <w:rFonts w:ascii="Times New Roman" w:hAnsi="Times New Roman" w:cs="Times New Roman"/>
              </w:rPr>
            </w:pPr>
            <w:r w:rsidRPr="007E00F6">
              <w:rPr>
                <w:rFonts w:ascii="Times New Roman" w:hAnsi="Times New Roman" w:cs="Times New Roman"/>
              </w:rPr>
              <w:t xml:space="preserve">Durata 8 </w:t>
            </w:r>
            <w:r w:rsidR="008E7DCF" w:rsidRPr="007E00F6">
              <w:rPr>
                <w:rFonts w:ascii="Times New Roman" w:hAnsi="Times New Roman" w:cs="Times New Roman"/>
              </w:rPr>
              <w:t xml:space="preserve"> ore</w:t>
            </w:r>
          </w:p>
        </w:tc>
      </w:tr>
    </w:tbl>
    <w:p w:rsidR="000F0470" w:rsidRPr="007E00F6" w:rsidRDefault="000F0470" w:rsidP="007E00F6">
      <w:pPr>
        <w:ind w:left="360"/>
        <w:jc w:val="both"/>
        <w:rPr>
          <w:rFonts w:ascii="Times New Roman" w:hAnsi="Times New Roman" w:cs="Times New Roman"/>
          <w:b/>
        </w:rPr>
      </w:pPr>
    </w:p>
    <w:p w:rsidR="000F0470" w:rsidRPr="007E00F6" w:rsidRDefault="008E7DCF" w:rsidP="007E00F6">
      <w:pPr>
        <w:jc w:val="both"/>
        <w:rPr>
          <w:rFonts w:ascii="Times New Roman" w:hAnsi="Times New Roman" w:cs="Times New Roman"/>
          <w:i/>
          <w:iCs/>
          <w:sz w:val="24"/>
          <w:szCs w:val="24"/>
        </w:rPr>
      </w:pPr>
      <w:r w:rsidRPr="007E00F6">
        <w:rPr>
          <w:rFonts w:ascii="Times New Roman" w:hAnsi="Times New Roman" w:cs="Times New Roman"/>
          <w:i/>
          <w:iCs/>
          <w:sz w:val="24"/>
          <w:szCs w:val="24"/>
        </w:rPr>
        <w:t>42</w:t>
      </w:r>
      <w:r w:rsidR="000F0470" w:rsidRPr="007E00F6">
        <w:rPr>
          <w:rFonts w:ascii="Times New Roman" w:hAnsi="Times New Roman" w:cs="Times New Roman"/>
          <w:i/>
          <w:iCs/>
          <w:sz w:val="24"/>
          <w:szCs w:val="24"/>
        </w:rPr>
        <w:t>)</w:t>
      </w:r>
      <w:r w:rsidRPr="007E00F6">
        <w:rPr>
          <w:rFonts w:ascii="Times New Roman" w:hAnsi="Times New Roman" w:cs="Times New Roman"/>
          <w:i/>
          <w:iCs/>
          <w:sz w:val="24"/>
          <w:szCs w:val="24"/>
        </w:rPr>
        <w:t xml:space="preserve"> </w:t>
      </w:r>
      <w:r w:rsidR="000F0470" w:rsidRPr="007E00F6">
        <w:rPr>
          <w:rFonts w:ascii="Times New Roman" w:hAnsi="Times New Roman" w:cs="Times New Roman"/>
          <w:i/>
          <w:iCs/>
          <w:sz w:val="24"/>
          <w:szCs w:val="24"/>
        </w:rPr>
        <w:t xml:space="preserve">Durata: </w:t>
      </w:r>
    </w:p>
    <w:p w:rsidR="000F0470" w:rsidRPr="007E00F6" w:rsidRDefault="000F0470" w:rsidP="007E00F6">
      <w:pPr>
        <w:ind w:left="360"/>
        <w:jc w:val="both"/>
        <w:rPr>
          <w:rFonts w:ascii="Times New Roman" w:hAnsi="Times New Roman" w:cs="Times New Roman"/>
        </w:rPr>
      </w:pPr>
      <w:r w:rsidRPr="007E00F6">
        <w:rPr>
          <w:rFonts w:ascii="Times New Roman" w:hAnsi="Times New Roman" w:cs="Times New Roman"/>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292"/>
      </w:tblGrid>
      <w:tr w:rsidR="000F0470" w:rsidRPr="007E00F6" w:rsidTr="00490B2C">
        <w:trPr>
          <w:trHeight w:val="306"/>
        </w:trPr>
        <w:tc>
          <w:tcPr>
            <w:tcW w:w="8292" w:type="dxa"/>
          </w:tcPr>
          <w:p w:rsidR="000F0470" w:rsidRPr="007E00F6" w:rsidRDefault="000F0470" w:rsidP="007E00F6">
            <w:pPr>
              <w:jc w:val="both"/>
              <w:rPr>
                <w:rFonts w:ascii="Times New Roman" w:hAnsi="Times New Roman" w:cs="Times New Roman"/>
              </w:rPr>
            </w:pPr>
            <w:r w:rsidRPr="007E00F6">
              <w:rPr>
                <w:rFonts w:ascii="Times New Roman" w:hAnsi="Times New Roman" w:cs="Times New Roman"/>
              </w:rPr>
              <w:t xml:space="preserve">72 ore. Il percorso formativo si articola in 12 incontri, distribuiti nell’arco di </w:t>
            </w:r>
            <w:r w:rsidR="00BD142B" w:rsidRPr="007E00F6">
              <w:rPr>
                <w:rFonts w:ascii="Times New Roman" w:hAnsi="Times New Roman" w:cs="Times New Roman"/>
              </w:rPr>
              <w:t>9</w:t>
            </w:r>
            <w:r w:rsidRPr="007E00F6">
              <w:rPr>
                <w:rFonts w:ascii="Times New Roman" w:hAnsi="Times New Roman" w:cs="Times New Roman"/>
              </w:rPr>
              <w:t xml:space="preserve"> mesi.</w:t>
            </w:r>
          </w:p>
          <w:p w:rsidR="000F0470" w:rsidRPr="007E00F6" w:rsidRDefault="000F0470" w:rsidP="007E00F6">
            <w:pPr>
              <w:jc w:val="both"/>
              <w:rPr>
                <w:rFonts w:ascii="Times New Roman" w:hAnsi="Times New Roman" w:cs="Times New Roman"/>
              </w:rPr>
            </w:pPr>
          </w:p>
          <w:p w:rsidR="000F0470" w:rsidRPr="007E00F6" w:rsidRDefault="000F0470" w:rsidP="007E00F6">
            <w:pPr>
              <w:jc w:val="both"/>
              <w:rPr>
                <w:rFonts w:ascii="Times New Roman" w:hAnsi="Times New Roman" w:cs="Times New Roman"/>
              </w:rPr>
            </w:pPr>
            <w:r w:rsidRPr="007E00F6">
              <w:rPr>
                <w:rFonts w:ascii="Times New Roman" w:hAnsi="Times New Roman" w:cs="Times New Roman"/>
              </w:rPr>
              <w:t xml:space="preserve"> Il 70% delle ore di formazione viene erogato entro 90 giorni dall’avvio del progetto</w:t>
            </w:r>
          </w:p>
          <w:p w:rsidR="000F0470" w:rsidRPr="007E00F6" w:rsidRDefault="000F0470" w:rsidP="007E00F6">
            <w:pPr>
              <w:jc w:val="both"/>
              <w:rPr>
                <w:rFonts w:ascii="Times New Roman" w:hAnsi="Times New Roman" w:cs="Times New Roman"/>
              </w:rPr>
            </w:pPr>
          </w:p>
          <w:p w:rsidR="000F0470" w:rsidRPr="007E00F6" w:rsidRDefault="000F0470" w:rsidP="007E00F6">
            <w:pPr>
              <w:jc w:val="both"/>
              <w:rPr>
                <w:rFonts w:ascii="Times New Roman" w:hAnsi="Times New Roman" w:cs="Times New Roman"/>
              </w:rPr>
            </w:pPr>
            <w:r w:rsidRPr="007E00F6">
              <w:rPr>
                <w:rFonts w:ascii="Times New Roman" w:hAnsi="Times New Roman" w:cs="Times New Roman"/>
              </w:rPr>
              <w:t xml:space="preserve"> Il 30% delle ore di formazione viene erogato entro 270 giorni dall’avvio del progetto. </w:t>
            </w:r>
          </w:p>
          <w:p w:rsidR="000F0470" w:rsidRPr="007E00F6" w:rsidRDefault="000F0470" w:rsidP="007E00F6">
            <w:pPr>
              <w:jc w:val="both"/>
              <w:rPr>
                <w:rFonts w:ascii="Times New Roman" w:hAnsi="Times New Roman" w:cs="Times New Roman"/>
              </w:rPr>
            </w:pPr>
          </w:p>
          <w:p w:rsidR="000F0470" w:rsidRPr="007E00F6" w:rsidRDefault="000F0470" w:rsidP="007E00F6">
            <w:pPr>
              <w:jc w:val="both"/>
              <w:rPr>
                <w:rFonts w:ascii="Times New Roman" w:hAnsi="Times New Roman" w:cs="Times New Roman"/>
              </w:rPr>
            </w:pPr>
            <w:r w:rsidRPr="007E00F6">
              <w:rPr>
                <w:rFonts w:ascii="Times New Roman" w:hAnsi="Times New Roman" w:cs="Times New Roman"/>
              </w:rPr>
              <w:t>Il modulo che riguarda la formazione e informazione dei volontari sulla sicurezza nei luoghi di lavoro viene erogato entro 90 giorni dall’avvio del progetto</w:t>
            </w:r>
            <w:r w:rsidR="001F77E8" w:rsidRPr="007E00F6">
              <w:rPr>
                <w:rFonts w:ascii="Times New Roman" w:hAnsi="Times New Roman" w:cs="Times New Roman"/>
              </w:rPr>
              <w:t>.</w:t>
            </w:r>
          </w:p>
        </w:tc>
      </w:tr>
    </w:tbl>
    <w:p w:rsidR="00ED0016" w:rsidRDefault="00ED0016" w:rsidP="007E00F6">
      <w:pPr>
        <w:jc w:val="both"/>
        <w:rPr>
          <w:rFonts w:ascii="Times New Roman" w:eastAsia="Times New Roman" w:hAnsi="Times New Roman" w:cs="Times New Roman"/>
          <w:i/>
          <w:sz w:val="8"/>
          <w:szCs w:val="8"/>
        </w:rPr>
      </w:pPr>
    </w:p>
    <w:p w:rsidR="00ED0016" w:rsidRDefault="00ED0016" w:rsidP="007E00F6">
      <w:pPr>
        <w:jc w:val="both"/>
        <w:rPr>
          <w:rFonts w:ascii="Times New Roman" w:eastAsia="Times New Roman" w:hAnsi="Times New Roman" w:cs="Times New Roman"/>
          <w:i/>
          <w:sz w:val="8"/>
          <w:szCs w:val="8"/>
        </w:rPr>
      </w:pPr>
    </w:p>
    <w:p w:rsidR="00121817" w:rsidRPr="007E00F6" w:rsidRDefault="00121817" w:rsidP="007E00F6">
      <w:pPr>
        <w:jc w:val="both"/>
        <w:rPr>
          <w:rFonts w:ascii="Times New Roman" w:hAnsi="Times New Roman" w:cs="Times New Roman"/>
          <w:b/>
          <w:bCs/>
          <w:sz w:val="28"/>
          <w:szCs w:val="28"/>
        </w:rPr>
      </w:pPr>
      <w:r w:rsidRPr="007E00F6">
        <w:rPr>
          <w:rFonts w:ascii="Times New Roman" w:hAnsi="Times New Roman" w:cs="Times New Roman"/>
          <w:b/>
          <w:sz w:val="28"/>
          <w:szCs w:val="28"/>
        </w:rPr>
        <w:t>ALTRI ELEMENTI DELLA</w:t>
      </w:r>
      <w:r w:rsidRPr="007E00F6">
        <w:rPr>
          <w:rFonts w:ascii="Times New Roman" w:hAnsi="Times New Roman" w:cs="Times New Roman"/>
          <w:b/>
          <w:spacing w:val="-15"/>
          <w:sz w:val="28"/>
          <w:szCs w:val="28"/>
        </w:rPr>
        <w:t xml:space="preserve"> </w:t>
      </w:r>
      <w:r w:rsidRPr="007E00F6">
        <w:rPr>
          <w:rFonts w:ascii="Times New Roman" w:hAnsi="Times New Roman" w:cs="Times New Roman"/>
          <w:b/>
          <w:sz w:val="28"/>
          <w:szCs w:val="28"/>
        </w:rPr>
        <w:t>FORMAZIONE</w:t>
      </w:r>
    </w:p>
    <w:p w:rsidR="000513FD" w:rsidRDefault="0046494E" w:rsidP="00ED0016">
      <w:pPr>
        <w:tabs>
          <w:tab w:val="left" w:pos="993"/>
        </w:tabs>
        <w:spacing w:before="225"/>
        <w:ind w:left="485"/>
        <w:jc w:val="both"/>
        <w:rPr>
          <w:rFonts w:ascii="Times New Roman" w:hAnsi="Times New Roman" w:cs="Times New Roman"/>
          <w:i/>
          <w:sz w:val="24"/>
        </w:rPr>
      </w:pPr>
      <w:r w:rsidRPr="007E00F6">
        <w:rPr>
          <w:rFonts w:ascii="Times New Roman" w:hAnsi="Times New Roman" w:cs="Times New Roman"/>
          <w:i/>
          <w:sz w:val="24"/>
        </w:rPr>
        <w:t>43)</w:t>
      </w:r>
      <w:r w:rsidRPr="007E00F6">
        <w:rPr>
          <w:rFonts w:ascii="Times New Roman" w:hAnsi="Times New Roman" w:cs="Times New Roman"/>
          <w:i/>
          <w:sz w:val="24"/>
        </w:rPr>
        <w:tab/>
      </w:r>
      <w:r w:rsidR="0072365C" w:rsidRPr="007E00F6">
        <w:rPr>
          <w:rFonts w:ascii="Times New Roman" w:hAnsi="Times New Roman" w:cs="Times New Roman"/>
          <w:i/>
          <w:sz w:val="24"/>
        </w:rPr>
        <w:t>Modalità di monitoraggio del piano di formazione (generale e specifica) predisposto (*)</w:t>
      </w:r>
    </w:p>
    <w:p w:rsidR="00ED0016" w:rsidRPr="007E00F6" w:rsidRDefault="00ED0016" w:rsidP="00ED0016">
      <w:pPr>
        <w:tabs>
          <w:tab w:val="left" w:pos="993"/>
        </w:tabs>
        <w:spacing w:before="225"/>
        <w:ind w:left="485"/>
        <w:jc w:val="both"/>
        <w:rPr>
          <w:rFonts w:ascii="Times New Roman" w:hAnsi="Times New Roman" w:cs="Times New Roman"/>
          <w:i/>
          <w:sz w:val="24"/>
        </w:rPr>
      </w:pPr>
    </w:p>
    <w:tbl>
      <w:tblPr>
        <w:tblStyle w:val="Grigliatabella"/>
        <w:tblW w:w="0" w:type="auto"/>
        <w:tblInd w:w="485" w:type="dxa"/>
        <w:tblLook w:val="04A0" w:firstRow="1" w:lastRow="0" w:firstColumn="1" w:lastColumn="0" w:noHBand="0" w:noVBand="1"/>
      </w:tblPr>
      <w:tblGrid>
        <w:gridCol w:w="8721"/>
      </w:tblGrid>
      <w:tr w:rsidR="00993ED7" w:rsidRPr="007E00F6" w:rsidTr="00BD142B">
        <w:tc>
          <w:tcPr>
            <w:tcW w:w="8721" w:type="dxa"/>
          </w:tcPr>
          <w:p w:rsidR="00993ED7" w:rsidRPr="007E00F6" w:rsidRDefault="00993ED7" w:rsidP="007E00F6">
            <w:pPr>
              <w:jc w:val="both"/>
              <w:rPr>
                <w:rFonts w:ascii="Times New Roman" w:hAnsi="Times New Roman" w:cs="Times New Roman"/>
                <w:b/>
              </w:rPr>
            </w:pPr>
            <w:r w:rsidRPr="007E00F6">
              <w:rPr>
                <w:rFonts w:ascii="Times New Roman" w:hAnsi="Times New Roman" w:cs="Times New Roman"/>
                <w:b/>
              </w:rPr>
              <w:t>Formazione generale</w:t>
            </w:r>
          </w:p>
          <w:p w:rsidR="00993ED7" w:rsidRDefault="00993ED7" w:rsidP="007E00F6">
            <w:pPr>
              <w:jc w:val="both"/>
              <w:rPr>
                <w:rFonts w:ascii="Times New Roman" w:hAnsi="Times New Roman" w:cs="Times New Roman"/>
              </w:rPr>
            </w:pPr>
            <w:r w:rsidRPr="007E00F6">
              <w:rPr>
                <w:rFonts w:ascii="Times New Roman" w:hAnsi="Times New Roman" w:cs="Times New Roman"/>
              </w:rPr>
              <w:t>I volontari sono chiamati ad esprimere un giudizio sulle modalità e i contenuti della formazione con la compilazione di apposite schede di valutazione.</w:t>
            </w:r>
          </w:p>
          <w:p w:rsidR="00ED0016" w:rsidRPr="007E00F6" w:rsidRDefault="00ED0016" w:rsidP="007E00F6">
            <w:pPr>
              <w:jc w:val="both"/>
              <w:rPr>
                <w:rFonts w:ascii="Times New Roman" w:hAnsi="Times New Roman" w:cs="Times New Roman"/>
                <w:b/>
              </w:rPr>
            </w:pPr>
          </w:p>
          <w:p w:rsidR="00993ED7" w:rsidRPr="007E00F6" w:rsidRDefault="00993ED7" w:rsidP="007E00F6">
            <w:pPr>
              <w:jc w:val="both"/>
              <w:rPr>
                <w:rFonts w:ascii="Times New Roman" w:hAnsi="Times New Roman" w:cs="Times New Roman"/>
                <w:b/>
              </w:rPr>
            </w:pPr>
            <w:r w:rsidRPr="007E00F6">
              <w:rPr>
                <w:rFonts w:ascii="Times New Roman" w:hAnsi="Times New Roman" w:cs="Times New Roman"/>
                <w:b/>
              </w:rPr>
              <w:t>Formazione specifica</w:t>
            </w:r>
          </w:p>
          <w:p w:rsidR="00993ED7" w:rsidRPr="007E00F6" w:rsidRDefault="00993ED7" w:rsidP="007E00F6">
            <w:pPr>
              <w:jc w:val="both"/>
              <w:rPr>
                <w:rFonts w:ascii="Times New Roman" w:hAnsi="Times New Roman" w:cs="Times New Roman"/>
              </w:rPr>
            </w:pPr>
            <w:r w:rsidRPr="007E00F6">
              <w:rPr>
                <w:rFonts w:ascii="Times New Roman" w:hAnsi="Times New Roman" w:cs="Times New Roman"/>
              </w:rPr>
              <w:t xml:space="preserve"> Così come indicato al punto 40 si procede ad una verifica dell’apprendimento e della soddisfazione dei volontari durante un confronto diretto tra formatore specifico e volontari che si svolge al termine di ciascun incontro. Il confronto è finalizzato a valutare l’apprendimento, il metodo adottato, l’esperienza formativa nel suo complesso in modo tale da individuare eventuali criticità ed intervenire per il miglioramento del percorso formativo. </w:t>
            </w:r>
          </w:p>
          <w:p w:rsidR="00993ED7" w:rsidRPr="007E00F6" w:rsidRDefault="00993ED7" w:rsidP="007E00F6">
            <w:pPr>
              <w:jc w:val="both"/>
              <w:rPr>
                <w:rFonts w:ascii="Times New Roman" w:hAnsi="Times New Roman" w:cs="Times New Roman"/>
              </w:rPr>
            </w:pPr>
          </w:p>
          <w:p w:rsidR="00ED0016" w:rsidRDefault="00993ED7" w:rsidP="00ED0016">
            <w:pPr>
              <w:jc w:val="both"/>
              <w:rPr>
                <w:rFonts w:ascii="Times New Roman" w:hAnsi="Times New Roman" w:cs="Times New Roman"/>
              </w:rPr>
            </w:pPr>
            <w:r w:rsidRPr="007E00F6">
              <w:rPr>
                <w:rFonts w:ascii="Times New Roman" w:hAnsi="Times New Roman" w:cs="Times New Roman"/>
                <w:b/>
              </w:rPr>
              <w:t xml:space="preserve">A metà percorso </w:t>
            </w:r>
            <w:r w:rsidRPr="007E00F6">
              <w:rPr>
                <w:rFonts w:ascii="Times New Roman" w:hAnsi="Times New Roman" w:cs="Times New Roman"/>
              </w:rPr>
              <w:t>è prevista la somministrazione di un questionario di valutazione nominativo che consente di compiere una valutazione in itinere e rimodulare, eventualmente, la programmazione.</w:t>
            </w:r>
          </w:p>
          <w:p w:rsidR="00ED0016" w:rsidRDefault="00ED0016" w:rsidP="00ED0016">
            <w:pPr>
              <w:jc w:val="both"/>
              <w:rPr>
                <w:rFonts w:ascii="Times New Roman" w:hAnsi="Times New Roman" w:cs="Times New Roman"/>
              </w:rPr>
            </w:pPr>
          </w:p>
          <w:p w:rsidR="00993ED7" w:rsidRPr="00ED0016" w:rsidRDefault="00993ED7" w:rsidP="00ED0016">
            <w:pPr>
              <w:jc w:val="both"/>
              <w:rPr>
                <w:rFonts w:ascii="Times New Roman" w:hAnsi="Times New Roman" w:cs="Times New Roman"/>
              </w:rPr>
            </w:pPr>
            <w:r w:rsidRPr="007E00F6">
              <w:rPr>
                <w:rFonts w:ascii="Times New Roman" w:hAnsi="Times New Roman" w:cs="Times New Roman"/>
                <w:b/>
              </w:rPr>
              <w:t xml:space="preserve">A fine percorso </w:t>
            </w:r>
            <w:r w:rsidRPr="007E00F6">
              <w:rPr>
                <w:rFonts w:ascii="Times New Roman" w:hAnsi="Times New Roman" w:cs="Times New Roman"/>
              </w:rPr>
              <w:t>viene somministrato un questionario nominativo di valutazione finale. I risultati del monitoraggio saranno utilizzati per la progettazione di futuri percorsi di formazione.</w:t>
            </w:r>
          </w:p>
        </w:tc>
      </w:tr>
    </w:tbl>
    <w:p w:rsidR="009C71B5" w:rsidRPr="007E00F6" w:rsidRDefault="009C71B5" w:rsidP="00A0001B">
      <w:pPr>
        <w:pStyle w:val="Corpotesto"/>
        <w:spacing w:before="69"/>
        <w:ind w:left="0" w:firstLine="0"/>
        <w:jc w:val="both"/>
        <w:rPr>
          <w:rFonts w:cs="Times New Roman"/>
        </w:rPr>
      </w:pPr>
    </w:p>
    <w:p w:rsidR="00121817" w:rsidRPr="007E00F6" w:rsidRDefault="00993ED7" w:rsidP="00A0001B">
      <w:pPr>
        <w:pStyle w:val="Corpotesto"/>
        <w:spacing w:before="69"/>
        <w:ind w:left="0" w:firstLine="0"/>
        <w:jc w:val="both"/>
        <w:rPr>
          <w:rFonts w:cs="Times New Roman"/>
        </w:rPr>
      </w:pPr>
      <w:r w:rsidRPr="007E00F6">
        <w:rPr>
          <w:rFonts w:cs="Times New Roman"/>
        </w:rPr>
        <w:t>D</w:t>
      </w:r>
      <w:r w:rsidR="00121817" w:rsidRPr="007E00F6">
        <w:rPr>
          <w:rFonts w:cs="Times New Roman"/>
        </w:rPr>
        <w:t>ata</w:t>
      </w:r>
      <w:r w:rsidR="000513FD" w:rsidRPr="007E00F6">
        <w:rPr>
          <w:rFonts w:cs="Times New Roman"/>
        </w:rPr>
        <w:t>, 1</w:t>
      </w:r>
      <w:r w:rsidR="00B975CA">
        <w:rPr>
          <w:rFonts w:cs="Times New Roman"/>
        </w:rPr>
        <w:t>6</w:t>
      </w:r>
      <w:r w:rsidR="000513FD" w:rsidRPr="007E00F6">
        <w:rPr>
          <w:rFonts w:cs="Times New Roman"/>
        </w:rPr>
        <w:t>.01.2019</w:t>
      </w:r>
    </w:p>
    <w:p w:rsidR="00121817" w:rsidRPr="007E00F6" w:rsidRDefault="00121817" w:rsidP="007E00F6">
      <w:pPr>
        <w:spacing w:before="11"/>
        <w:jc w:val="both"/>
        <w:rPr>
          <w:rFonts w:ascii="Times New Roman" w:eastAsia="Times New Roman" w:hAnsi="Times New Roman" w:cs="Times New Roman"/>
          <w:sz w:val="17"/>
          <w:szCs w:val="17"/>
        </w:rPr>
      </w:pPr>
    </w:p>
    <w:p w:rsidR="000513FD" w:rsidRPr="007E00F6" w:rsidRDefault="000513FD" w:rsidP="007E00F6">
      <w:pPr>
        <w:spacing w:before="11"/>
        <w:jc w:val="both"/>
        <w:rPr>
          <w:rFonts w:ascii="Times New Roman" w:eastAsia="Times New Roman" w:hAnsi="Times New Roman" w:cs="Times New Roman"/>
          <w:sz w:val="17"/>
          <w:szCs w:val="17"/>
        </w:rPr>
      </w:pPr>
    </w:p>
    <w:p w:rsidR="00B975CA" w:rsidRPr="001E052A" w:rsidRDefault="00121817" w:rsidP="001E052A">
      <w:pPr>
        <w:pStyle w:val="Corpotesto"/>
        <w:spacing w:before="69"/>
        <w:jc w:val="right"/>
        <w:rPr>
          <w:rFonts w:cs="Times New Roman"/>
          <w:sz w:val="20"/>
          <w:szCs w:val="20"/>
        </w:rPr>
      </w:pPr>
      <w:r w:rsidRPr="007E00F6">
        <w:rPr>
          <w:rFonts w:cs="Times New Roman"/>
          <w:sz w:val="20"/>
          <w:szCs w:val="20"/>
        </w:rPr>
        <w:t>Il Responsabile legale dell’ente</w:t>
      </w:r>
      <w:r w:rsidRPr="007E00F6">
        <w:rPr>
          <w:rFonts w:cs="Times New Roman"/>
          <w:spacing w:val="-5"/>
          <w:sz w:val="20"/>
          <w:szCs w:val="20"/>
        </w:rPr>
        <w:t xml:space="preserve"> </w:t>
      </w:r>
      <w:r w:rsidR="001E052A">
        <w:rPr>
          <w:rFonts w:cs="Times New Roman"/>
          <w:sz w:val="20"/>
          <w:szCs w:val="20"/>
        </w:rPr>
        <w:t>(Dott. Alessio Mandis)</w:t>
      </w:r>
    </w:p>
    <w:sectPr w:rsidR="00B975CA" w:rsidRPr="001E052A" w:rsidSect="009D4E51">
      <w:footerReference w:type="default" r:id="rId12"/>
      <w:pgSz w:w="11910" w:h="16840"/>
      <w:pgMar w:top="1480" w:right="600" w:bottom="920" w:left="540" w:header="0" w:footer="73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0D60" w:rsidRDefault="009B0D60" w:rsidP="00262245">
      <w:r>
        <w:separator/>
      </w:r>
    </w:p>
  </w:endnote>
  <w:endnote w:type="continuationSeparator" w:id="0">
    <w:p w:rsidR="009B0D60" w:rsidRDefault="009B0D60" w:rsidP="002622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969511"/>
      <w:docPartObj>
        <w:docPartGallery w:val="Page Numbers (Bottom of Page)"/>
        <w:docPartUnique/>
      </w:docPartObj>
    </w:sdtPr>
    <w:sdtEndPr/>
    <w:sdtContent>
      <w:p w:rsidR="003D7A01" w:rsidRDefault="00095C8D">
        <w:pPr>
          <w:pStyle w:val="Pidipagina"/>
          <w:jc w:val="right"/>
        </w:pPr>
        <w:r>
          <w:fldChar w:fldCharType="begin"/>
        </w:r>
        <w:r>
          <w:instrText xml:space="preserve"> PAGE   \* MERGEFORMAT </w:instrText>
        </w:r>
        <w:r>
          <w:fldChar w:fldCharType="separate"/>
        </w:r>
        <w:r w:rsidR="00B90AC6">
          <w:rPr>
            <w:noProof/>
          </w:rPr>
          <w:t>1</w:t>
        </w:r>
        <w:r>
          <w:rPr>
            <w:noProof/>
          </w:rPr>
          <w:fldChar w:fldCharType="end"/>
        </w:r>
      </w:p>
    </w:sdtContent>
  </w:sdt>
  <w:p w:rsidR="003D7A01" w:rsidRDefault="003D7A01">
    <w:pPr>
      <w:spacing w:line="14" w:lineRule="auto"/>
      <w:rPr>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969512"/>
      <w:docPartObj>
        <w:docPartGallery w:val="Page Numbers (Bottom of Page)"/>
        <w:docPartUnique/>
      </w:docPartObj>
    </w:sdtPr>
    <w:sdtEndPr/>
    <w:sdtContent>
      <w:p w:rsidR="003D7A01" w:rsidRDefault="00095C8D">
        <w:pPr>
          <w:pStyle w:val="Pidipagina"/>
          <w:jc w:val="right"/>
        </w:pPr>
        <w:r>
          <w:fldChar w:fldCharType="begin"/>
        </w:r>
        <w:r>
          <w:instrText xml:space="preserve"> PAGE   \* MERGEFORMAT </w:instrText>
        </w:r>
        <w:r>
          <w:fldChar w:fldCharType="separate"/>
        </w:r>
        <w:r w:rsidR="00B90AC6">
          <w:rPr>
            <w:noProof/>
          </w:rPr>
          <w:t>13</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054301"/>
      <w:docPartObj>
        <w:docPartGallery w:val="Page Numbers (Bottom of Page)"/>
        <w:docPartUnique/>
      </w:docPartObj>
    </w:sdtPr>
    <w:sdtEndPr/>
    <w:sdtContent>
      <w:p w:rsidR="003D7A01" w:rsidRDefault="003D7A01" w:rsidP="00D523A2">
        <w:pPr>
          <w:widowControl/>
          <w:spacing w:after="200" w:line="276" w:lineRule="auto"/>
          <w:rPr>
            <w:rFonts w:ascii="Times New Roman"/>
            <w:sz w:val="20"/>
          </w:rPr>
        </w:pPr>
      </w:p>
      <w:p w:rsidR="003D7A01" w:rsidRDefault="00095C8D">
        <w:pPr>
          <w:pStyle w:val="Pidipagina"/>
          <w:jc w:val="right"/>
        </w:pPr>
        <w:r>
          <w:fldChar w:fldCharType="begin"/>
        </w:r>
        <w:r>
          <w:instrText xml:space="preserve"> PAGE   \* MERGEFORMAT </w:instrText>
        </w:r>
        <w:r>
          <w:fldChar w:fldCharType="separate"/>
        </w:r>
        <w:r w:rsidR="00B90AC6">
          <w:rPr>
            <w:noProof/>
          </w:rPr>
          <w:t>21</w:t>
        </w:r>
        <w:r>
          <w:rPr>
            <w:noProof/>
          </w:rPr>
          <w:fldChar w:fldCharType="end"/>
        </w:r>
      </w:p>
    </w:sdtContent>
  </w:sdt>
  <w:p w:rsidR="003D7A01" w:rsidRDefault="003D7A01">
    <w:pPr>
      <w:spacing w:line="14" w:lineRule="auto"/>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0D60" w:rsidRDefault="009B0D60" w:rsidP="00262245">
      <w:r>
        <w:separator/>
      </w:r>
    </w:p>
  </w:footnote>
  <w:footnote w:type="continuationSeparator" w:id="0">
    <w:p w:rsidR="009B0D60" w:rsidRDefault="009B0D60" w:rsidP="0026224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singleLevel"/>
    <w:tmpl w:val="00000004"/>
    <w:name w:val="WW8Num4"/>
    <w:lvl w:ilvl="0">
      <w:start w:val="1"/>
      <w:numFmt w:val="bullet"/>
      <w:lvlText w:val=""/>
      <w:lvlJc w:val="left"/>
      <w:pPr>
        <w:tabs>
          <w:tab w:val="num" w:pos="0"/>
        </w:tabs>
        <w:ind w:left="1440" w:hanging="360"/>
      </w:pPr>
      <w:rPr>
        <w:rFonts w:ascii="Symbol" w:hAnsi="Symbol"/>
        <w:color w:val="0070C0"/>
      </w:rPr>
    </w:lvl>
  </w:abstractNum>
  <w:abstractNum w:abstractNumId="1">
    <w:nsid w:val="00000008"/>
    <w:multiLevelType w:val="singleLevel"/>
    <w:tmpl w:val="00000008"/>
    <w:name w:val="WW8Num8"/>
    <w:lvl w:ilvl="0">
      <w:start w:val="1"/>
      <w:numFmt w:val="bullet"/>
      <w:lvlText w:val=""/>
      <w:lvlJc w:val="left"/>
      <w:pPr>
        <w:tabs>
          <w:tab w:val="num" w:pos="0"/>
        </w:tabs>
        <w:ind w:left="720" w:hanging="360"/>
      </w:pPr>
      <w:rPr>
        <w:rFonts w:ascii="Symbol" w:hAnsi="Symbol" w:cs="Symbol" w:hint="default"/>
      </w:rPr>
    </w:lvl>
  </w:abstractNum>
  <w:abstractNum w:abstractNumId="2">
    <w:nsid w:val="0000000A"/>
    <w:multiLevelType w:val="singleLevel"/>
    <w:tmpl w:val="0000000A"/>
    <w:name w:val="WW8Num10"/>
    <w:lvl w:ilvl="0">
      <w:start w:val="1"/>
      <w:numFmt w:val="bullet"/>
      <w:lvlText w:val=""/>
      <w:lvlJc w:val="left"/>
      <w:pPr>
        <w:tabs>
          <w:tab w:val="num" w:pos="0"/>
        </w:tabs>
        <w:ind w:left="720" w:hanging="360"/>
      </w:pPr>
      <w:rPr>
        <w:rFonts w:ascii="Symbol" w:hAnsi="Symbol" w:cs="Symbol" w:hint="default"/>
        <w:shd w:val="clear" w:color="auto" w:fill="FFFF00"/>
      </w:rPr>
    </w:lvl>
  </w:abstractNum>
  <w:abstractNum w:abstractNumId="3">
    <w:nsid w:val="0000000B"/>
    <w:multiLevelType w:val="singleLevel"/>
    <w:tmpl w:val="0000000B"/>
    <w:name w:val="WW8Num11"/>
    <w:lvl w:ilvl="0">
      <w:start w:val="1"/>
      <w:numFmt w:val="bullet"/>
      <w:lvlText w:val=""/>
      <w:lvlJc w:val="left"/>
      <w:pPr>
        <w:tabs>
          <w:tab w:val="num" w:pos="0"/>
        </w:tabs>
        <w:ind w:left="780" w:hanging="360"/>
      </w:pPr>
      <w:rPr>
        <w:rFonts w:ascii="Symbol" w:hAnsi="Symbol" w:cs="Times New Roman" w:hint="default"/>
        <w:i/>
        <w:iCs/>
        <w:strike w:val="0"/>
        <w:dstrike w:val="0"/>
      </w:rPr>
    </w:lvl>
  </w:abstractNum>
  <w:abstractNum w:abstractNumId="4">
    <w:nsid w:val="0000000D"/>
    <w:multiLevelType w:val="singleLevel"/>
    <w:tmpl w:val="0000000D"/>
    <w:name w:val="WW8Num13"/>
    <w:lvl w:ilvl="0">
      <w:start w:val="1"/>
      <w:numFmt w:val="bullet"/>
      <w:lvlText w:val=""/>
      <w:lvlJc w:val="left"/>
      <w:pPr>
        <w:tabs>
          <w:tab w:val="num" w:pos="0"/>
        </w:tabs>
        <w:ind w:left="720" w:hanging="360"/>
      </w:pPr>
      <w:rPr>
        <w:rFonts w:ascii="Symbol" w:hAnsi="Symbol" w:cs="Symbol" w:hint="default"/>
      </w:rPr>
    </w:lvl>
  </w:abstractNum>
  <w:abstractNum w:abstractNumId="5">
    <w:nsid w:val="0000000F"/>
    <w:multiLevelType w:val="multilevel"/>
    <w:tmpl w:val="0000000F"/>
    <w:name w:val="WW8Num15"/>
    <w:lvl w:ilvl="0">
      <w:start w:val="1"/>
      <w:numFmt w:val="bullet"/>
      <w:lvlText w:val=""/>
      <w:lvlJc w:val="left"/>
      <w:pPr>
        <w:tabs>
          <w:tab w:val="num" w:pos="0"/>
        </w:tabs>
        <w:ind w:left="360" w:hanging="360"/>
      </w:pPr>
      <w:rPr>
        <w:rFonts w:ascii="Wingdings" w:hAnsi="Wingdings" w:cs="Symbol" w:hint="default"/>
        <w:strike/>
        <w:color w:val="FF0000"/>
      </w:rPr>
    </w:lvl>
    <w:lvl w:ilvl="1">
      <w:start w:val="1"/>
      <w:numFmt w:val="bullet"/>
      <w:lvlText w:val=""/>
      <w:lvlJc w:val="left"/>
      <w:pPr>
        <w:tabs>
          <w:tab w:val="num" w:pos="0"/>
        </w:tabs>
        <w:ind w:left="720" w:hanging="360"/>
      </w:pPr>
      <w:rPr>
        <w:rFonts w:ascii="Wingdings" w:hAnsi="Wingdings" w:cs="Symbol" w:hint="default"/>
        <w:strike/>
        <w:color w:val="FF0000"/>
      </w:rPr>
    </w:lvl>
    <w:lvl w:ilvl="2">
      <w:start w:val="1"/>
      <w:numFmt w:val="bullet"/>
      <w:lvlText w:val=""/>
      <w:lvlJc w:val="left"/>
      <w:pPr>
        <w:tabs>
          <w:tab w:val="num" w:pos="0"/>
        </w:tabs>
        <w:ind w:left="1080" w:hanging="360"/>
      </w:pPr>
      <w:rPr>
        <w:rFonts w:ascii="Wingdings" w:hAnsi="Wingdings" w:cs="Symbol" w:hint="default"/>
        <w:strike/>
        <w:color w:val="FF0000"/>
      </w:rPr>
    </w:lvl>
    <w:lvl w:ilvl="3">
      <w:start w:val="1"/>
      <w:numFmt w:val="bullet"/>
      <w:lvlText w:val=""/>
      <w:lvlJc w:val="left"/>
      <w:pPr>
        <w:tabs>
          <w:tab w:val="num" w:pos="0"/>
        </w:tabs>
        <w:ind w:left="1440" w:hanging="360"/>
      </w:pPr>
      <w:rPr>
        <w:rFonts w:ascii="Symbol" w:hAnsi="Symbol" w:cs="Symbol" w:hint="default"/>
      </w:rPr>
    </w:lvl>
    <w:lvl w:ilvl="4">
      <w:start w:val="1"/>
      <w:numFmt w:val="bullet"/>
      <w:lvlText w:val=""/>
      <w:lvlJc w:val="left"/>
      <w:pPr>
        <w:tabs>
          <w:tab w:val="num" w:pos="0"/>
        </w:tabs>
        <w:ind w:left="1800" w:hanging="360"/>
      </w:pPr>
      <w:rPr>
        <w:rFonts w:ascii="Symbol" w:hAnsi="Symbol" w:cs="Symbol" w:hint="default"/>
      </w:rPr>
    </w:lvl>
    <w:lvl w:ilvl="5">
      <w:start w:val="1"/>
      <w:numFmt w:val="bullet"/>
      <w:lvlText w:val=""/>
      <w:lvlJc w:val="left"/>
      <w:pPr>
        <w:tabs>
          <w:tab w:val="num" w:pos="0"/>
        </w:tabs>
        <w:ind w:left="2160" w:hanging="360"/>
      </w:pPr>
      <w:rPr>
        <w:rFonts w:ascii="Wingdings" w:hAnsi="Wingdings" w:cs="Symbol" w:hint="default"/>
        <w:strike/>
        <w:color w:val="FF0000"/>
      </w:rPr>
    </w:lvl>
    <w:lvl w:ilvl="6">
      <w:start w:val="1"/>
      <w:numFmt w:val="bullet"/>
      <w:lvlText w:val=""/>
      <w:lvlJc w:val="left"/>
      <w:pPr>
        <w:tabs>
          <w:tab w:val="num" w:pos="0"/>
        </w:tabs>
        <w:ind w:left="2520" w:hanging="360"/>
      </w:pPr>
      <w:rPr>
        <w:rFonts w:ascii="Wingdings" w:hAnsi="Wingdings" w:cs="Symbol" w:hint="default"/>
        <w:strike/>
        <w:color w:val="FF0000"/>
      </w:rPr>
    </w:lvl>
    <w:lvl w:ilvl="7">
      <w:start w:val="1"/>
      <w:numFmt w:val="bullet"/>
      <w:lvlText w:val=""/>
      <w:lvlJc w:val="left"/>
      <w:pPr>
        <w:tabs>
          <w:tab w:val="num" w:pos="0"/>
        </w:tabs>
        <w:ind w:left="2880" w:hanging="360"/>
      </w:pPr>
      <w:rPr>
        <w:rFonts w:ascii="Symbol" w:hAnsi="Symbol" w:cs="Symbol" w:hint="default"/>
      </w:rPr>
    </w:lvl>
    <w:lvl w:ilvl="8">
      <w:start w:val="1"/>
      <w:numFmt w:val="bullet"/>
      <w:lvlText w:val=""/>
      <w:lvlJc w:val="left"/>
      <w:pPr>
        <w:tabs>
          <w:tab w:val="num" w:pos="0"/>
        </w:tabs>
        <w:ind w:left="3240" w:hanging="360"/>
      </w:pPr>
      <w:rPr>
        <w:rFonts w:ascii="Symbol" w:hAnsi="Symbol" w:cs="Symbol" w:hint="default"/>
      </w:rPr>
    </w:lvl>
  </w:abstractNum>
  <w:abstractNum w:abstractNumId="6">
    <w:nsid w:val="00000011"/>
    <w:multiLevelType w:val="singleLevel"/>
    <w:tmpl w:val="00000011"/>
    <w:name w:val="WW8Num17"/>
    <w:lvl w:ilvl="0">
      <w:start w:val="1"/>
      <w:numFmt w:val="bullet"/>
      <w:lvlText w:val=""/>
      <w:lvlJc w:val="left"/>
      <w:pPr>
        <w:tabs>
          <w:tab w:val="num" w:pos="0"/>
        </w:tabs>
        <w:ind w:left="780" w:hanging="360"/>
      </w:pPr>
      <w:rPr>
        <w:rFonts w:ascii="Symbol" w:hAnsi="Symbol" w:cs="Symbol" w:hint="default"/>
      </w:rPr>
    </w:lvl>
  </w:abstractNum>
  <w:abstractNum w:abstractNumId="7">
    <w:nsid w:val="00000012"/>
    <w:multiLevelType w:val="singleLevel"/>
    <w:tmpl w:val="00000012"/>
    <w:name w:val="WW8Num18"/>
    <w:lvl w:ilvl="0">
      <w:start w:val="1"/>
      <w:numFmt w:val="bullet"/>
      <w:lvlText w:val=""/>
      <w:lvlJc w:val="left"/>
      <w:pPr>
        <w:tabs>
          <w:tab w:val="num" w:pos="0"/>
        </w:tabs>
        <w:ind w:left="720" w:hanging="360"/>
      </w:pPr>
      <w:rPr>
        <w:rFonts w:ascii="Symbol" w:hAnsi="Symbol" w:hint="default"/>
        <w:i/>
      </w:rPr>
    </w:lvl>
  </w:abstractNum>
  <w:abstractNum w:abstractNumId="8">
    <w:nsid w:val="00000013"/>
    <w:multiLevelType w:val="singleLevel"/>
    <w:tmpl w:val="00000013"/>
    <w:name w:val="WW8Num19"/>
    <w:lvl w:ilvl="0">
      <w:start w:val="1"/>
      <w:numFmt w:val="bullet"/>
      <w:lvlText w:val=""/>
      <w:lvlJc w:val="left"/>
      <w:pPr>
        <w:tabs>
          <w:tab w:val="num" w:pos="0"/>
        </w:tabs>
        <w:ind w:left="1440" w:hanging="360"/>
      </w:pPr>
      <w:rPr>
        <w:rFonts w:ascii="Wingdings" w:hAnsi="Wingdings" w:cs="Symbol" w:hint="default"/>
      </w:rPr>
    </w:lvl>
  </w:abstractNum>
  <w:abstractNum w:abstractNumId="9">
    <w:nsid w:val="00000014"/>
    <w:multiLevelType w:val="singleLevel"/>
    <w:tmpl w:val="00000014"/>
    <w:name w:val="WW8Num20"/>
    <w:lvl w:ilvl="0">
      <w:start w:val="1"/>
      <w:numFmt w:val="upperLetter"/>
      <w:lvlText w:val="%1)"/>
      <w:lvlJc w:val="left"/>
      <w:pPr>
        <w:tabs>
          <w:tab w:val="num" w:pos="0"/>
        </w:tabs>
        <w:ind w:left="720" w:hanging="360"/>
      </w:pPr>
      <w:rPr>
        <w:rFonts w:ascii="Symbol" w:hAnsi="Symbol" w:cs="Symbol" w:hint="default"/>
      </w:rPr>
    </w:lvl>
  </w:abstractNum>
  <w:abstractNum w:abstractNumId="10">
    <w:nsid w:val="0000001A"/>
    <w:multiLevelType w:val="singleLevel"/>
    <w:tmpl w:val="0000001A"/>
    <w:name w:val="WW8Num26"/>
    <w:lvl w:ilvl="0">
      <w:start w:val="1"/>
      <w:numFmt w:val="bullet"/>
      <w:lvlText w:val=""/>
      <w:lvlJc w:val="left"/>
      <w:pPr>
        <w:tabs>
          <w:tab w:val="num" w:pos="0"/>
        </w:tabs>
        <w:ind w:left="360" w:hanging="360"/>
      </w:pPr>
      <w:rPr>
        <w:rFonts w:ascii="Symbol" w:hAnsi="Symbol" w:cs="Wingdings" w:hint="default"/>
      </w:rPr>
    </w:lvl>
  </w:abstractNum>
  <w:abstractNum w:abstractNumId="11">
    <w:nsid w:val="0000001D"/>
    <w:multiLevelType w:val="singleLevel"/>
    <w:tmpl w:val="0000001D"/>
    <w:name w:val="WW8Num29"/>
    <w:lvl w:ilvl="0">
      <w:start w:val="1"/>
      <w:numFmt w:val="bullet"/>
      <w:lvlText w:val=""/>
      <w:lvlJc w:val="left"/>
      <w:pPr>
        <w:tabs>
          <w:tab w:val="num" w:pos="0"/>
        </w:tabs>
        <w:ind w:left="720" w:hanging="360"/>
      </w:pPr>
      <w:rPr>
        <w:rFonts w:ascii="Symbol" w:hAnsi="Symbol" w:cs="Symbol" w:hint="default"/>
        <w:color w:val="0070C0"/>
      </w:rPr>
    </w:lvl>
  </w:abstractNum>
  <w:abstractNum w:abstractNumId="12">
    <w:nsid w:val="0000001F"/>
    <w:multiLevelType w:val="singleLevel"/>
    <w:tmpl w:val="0000001F"/>
    <w:name w:val="WW8Num31"/>
    <w:lvl w:ilvl="0">
      <w:start w:val="1"/>
      <w:numFmt w:val="bullet"/>
      <w:lvlText w:val=""/>
      <w:lvlJc w:val="left"/>
      <w:pPr>
        <w:tabs>
          <w:tab w:val="num" w:pos="0"/>
        </w:tabs>
        <w:ind w:left="780" w:hanging="360"/>
      </w:pPr>
      <w:rPr>
        <w:rFonts w:ascii="Symbol" w:hAnsi="Symbol" w:cs="Symbol" w:hint="default"/>
      </w:rPr>
    </w:lvl>
  </w:abstractNum>
  <w:abstractNum w:abstractNumId="13">
    <w:nsid w:val="00000020"/>
    <w:multiLevelType w:val="singleLevel"/>
    <w:tmpl w:val="00000020"/>
    <w:name w:val="WW8Num32"/>
    <w:lvl w:ilvl="0">
      <w:start w:val="3"/>
      <w:numFmt w:val="decimal"/>
      <w:lvlText w:val="%1."/>
      <w:lvlJc w:val="left"/>
      <w:pPr>
        <w:tabs>
          <w:tab w:val="num" w:pos="0"/>
        </w:tabs>
        <w:ind w:left="720" w:hanging="360"/>
      </w:pPr>
      <w:rPr>
        <w:rFonts w:ascii="Symbol" w:hAnsi="Symbol" w:cs="Symbol" w:hint="default"/>
      </w:rPr>
    </w:lvl>
  </w:abstractNum>
  <w:abstractNum w:abstractNumId="14">
    <w:nsid w:val="00000021"/>
    <w:multiLevelType w:val="singleLevel"/>
    <w:tmpl w:val="00000021"/>
    <w:name w:val="WW8Num33"/>
    <w:lvl w:ilvl="0">
      <w:start w:val="1"/>
      <w:numFmt w:val="bullet"/>
      <w:lvlText w:val=""/>
      <w:lvlJc w:val="left"/>
      <w:pPr>
        <w:tabs>
          <w:tab w:val="num" w:pos="0"/>
        </w:tabs>
        <w:ind w:left="780" w:hanging="360"/>
      </w:pPr>
      <w:rPr>
        <w:rFonts w:ascii="Symbol" w:hAnsi="Symbol" w:cs="Symbol" w:hint="default"/>
      </w:rPr>
    </w:lvl>
  </w:abstractNum>
  <w:abstractNum w:abstractNumId="15">
    <w:nsid w:val="04556B32"/>
    <w:multiLevelType w:val="hybridMultilevel"/>
    <w:tmpl w:val="3EA21EB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nsid w:val="05164D78"/>
    <w:multiLevelType w:val="hybridMultilevel"/>
    <w:tmpl w:val="9DD6985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nsid w:val="05E55FBD"/>
    <w:multiLevelType w:val="hybridMultilevel"/>
    <w:tmpl w:val="24C4D60C"/>
    <w:lvl w:ilvl="0" w:tplc="04100001">
      <w:start w:val="1"/>
      <w:numFmt w:val="bullet"/>
      <w:lvlText w:val=""/>
      <w:lvlJc w:val="left"/>
      <w:pPr>
        <w:ind w:left="1800" w:hanging="360"/>
      </w:pPr>
      <w:rPr>
        <w:rFonts w:ascii="Symbol" w:hAnsi="Symbol" w:hint="default"/>
      </w:rPr>
    </w:lvl>
    <w:lvl w:ilvl="1" w:tplc="04100003" w:tentative="1">
      <w:start w:val="1"/>
      <w:numFmt w:val="bullet"/>
      <w:lvlText w:val="o"/>
      <w:lvlJc w:val="left"/>
      <w:pPr>
        <w:ind w:left="2520" w:hanging="360"/>
      </w:pPr>
      <w:rPr>
        <w:rFonts w:ascii="Courier New" w:hAnsi="Courier New" w:cs="Courier New" w:hint="default"/>
      </w:rPr>
    </w:lvl>
    <w:lvl w:ilvl="2" w:tplc="04100005" w:tentative="1">
      <w:start w:val="1"/>
      <w:numFmt w:val="bullet"/>
      <w:lvlText w:val=""/>
      <w:lvlJc w:val="left"/>
      <w:pPr>
        <w:ind w:left="3240" w:hanging="360"/>
      </w:pPr>
      <w:rPr>
        <w:rFonts w:ascii="Wingdings" w:hAnsi="Wingdings" w:hint="default"/>
      </w:rPr>
    </w:lvl>
    <w:lvl w:ilvl="3" w:tplc="04100001" w:tentative="1">
      <w:start w:val="1"/>
      <w:numFmt w:val="bullet"/>
      <w:lvlText w:val=""/>
      <w:lvlJc w:val="left"/>
      <w:pPr>
        <w:ind w:left="3960" w:hanging="360"/>
      </w:pPr>
      <w:rPr>
        <w:rFonts w:ascii="Symbol" w:hAnsi="Symbol" w:hint="default"/>
      </w:rPr>
    </w:lvl>
    <w:lvl w:ilvl="4" w:tplc="04100003" w:tentative="1">
      <w:start w:val="1"/>
      <w:numFmt w:val="bullet"/>
      <w:lvlText w:val="o"/>
      <w:lvlJc w:val="left"/>
      <w:pPr>
        <w:ind w:left="4680" w:hanging="360"/>
      </w:pPr>
      <w:rPr>
        <w:rFonts w:ascii="Courier New" w:hAnsi="Courier New" w:cs="Courier New" w:hint="default"/>
      </w:rPr>
    </w:lvl>
    <w:lvl w:ilvl="5" w:tplc="04100005" w:tentative="1">
      <w:start w:val="1"/>
      <w:numFmt w:val="bullet"/>
      <w:lvlText w:val=""/>
      <w:lvlJc w:val="left"/>
      <w:pPr>
        <w:ind w:left="5400" w:hanging="360"/>
      </w:pPr>
      <w:rPr>
        <w:rFonts w:ascii="Wingdings" w:hAnsi="Wingdings" w:hint="default"/>
      </w:rPr>
    </w:lvl>
    <w:lvl w:ilvl="6" w:tplc="04100001" w:tentative="1">
      <w:start w:val="1"/>
      <w:numFmt w:val="bullet"/>
      <w:lvlText w:val=""/>
      <w:lvlJc w:val="left"/>
      <w:pPr>
        <w:ind w:left="6120" w:hanging="360"/>
      </w:pPr>
      <w:rPr>
        <w:rFonts w:ascii="Symbol" w:hAnsi="Symbol" w:hint="default"/>
      </w:rPr>
    </w:lvl>
    <w:lvl w:ilvl="7" w:tplc="04100003" w:tentative="1">
      <w:start w:val="1"/>
      <w:numFmt w:val="bullet"/>
      <w:lvlText w:val="o"/>
      <w:lvlJc w:val="left"/>
      <w:pPr>
        <w:ind w:left="6840" w:hanging="360"/>
      </w:pPr>
      <w:rPr>
        <w:rFonts w:ascii="Courier New" w:hAnsi="Courier New" w:cs="Courier New" w:hint="default"/>
      </w:rPr>
    </w:lvl>
    <w:lvl w:ilvl="8" w:tplc="04100005" w:tentative="1">
      <w:start w:val="1"/>
      <w:numFmt w:val="bullet"/>
      <w:lvlText w:val=""/>
      <w:lvlJc w:val="left"/>
      <w:pPr>
        <w:ind w:left="7560" w:hanging="360"/>
      </w:pPr>
      <w:rPr>
        <w:rFonts w:ascii="Wingdings" w:hAnsi="Wingdings" w:hint="default"/>
      </w:rPr>
    </w:lvl>
  </w:abstractNum>
  <w:abstractNum w:abstractNumId="18">
    <w:nsid w:val="073D59C3"/>
    <w:multiLevelType w:val="hybridMultilevel"/>
    <w:tmpl w:val="CB52C0A4"/>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9">
    <w:nsid w:val="0966429E"/>
    <w:multiLevelType w:val="hybridMultilevel"/>
    <w:tmpl w:val="B7C0CCA6"/>
    <w:styleLink w:val="Stileimportato24"/>
    <w:lvl w:ilvl="0" w:tplc="A00C79FA">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rPr>
    </w:lvl>
    <w:lvl w:ilvl="1" w:tplc="F09C5616">
      <w:start w:val="1"/>
      <w:numFmt w:val="lowerLetter"/>
      <w:lvlText w:val="%2."/>
      <w:lvlJc w:val="left"/>
      <w:pPr>
        <w:tabs>
          <w:tab w:val="left" w:pos="720"/>
        </w:tabs>
        <w:ind w:left="1440" w:hanging="360"/>
      </w:pPr>
      <w:rPr>
        <w:rFonts w:hAnsi="Arial Unicode MS"/>
        <w:caps w:val="0"/>
        <w:smallCaps w:val="0"/>
        <w:strike w:val="0"/>
        <w:dstrike w:val="0"/>
        <w:color w:val="000000"/>
        <w:spacing w:val="0"/>
        <w:w w:val="100"/>
        <w:kern w:val="0"/>
        <w:position w:val="0"/>
        <w:highlight w:val="none"/>
        <w:vertAlign w:val="baseline"/>
      </w:rPr>
    </w:lvl>
    <w:lvl w:ilvl="2" w:tplc="06380228">
      <w:start w:val="1"/>
      <w:numFmt w:val="lowerRoman"/>
      <w:lvlText w:val="%3."/>
      <w:lvlJc w:val="left"/>
      <w:pPr>
        <w:tabs>
          <w:tab w:val="left" w:pos="720"/>
        </w:tabs>
        <w:ind w:left="2160" w:hanging="285"/>
      </w:pPr>
      <w:rPr>
        <w:rFonts w:hAnsi="Arial Unicode MS"/>
        <w:caps w:val="0"/>
        <w:smallCaps w:val="0"/>
        <w:strike w:val="0"/>
        <w:dstrike w:val="0"/>
        <w:color w:val="000000"/>
        <w:spacing w:val="0"/>
        <w:w w:val="100"/>
        <w:kern w:val="0"/>
        <w:position w:val="0"/>
        <w:highlight w:val="none"/>
        <w:vertAlign w:val="baseline"/>
      </w:rPr>
    </w:lvl>
    <w:lvl w:ilvl="3" w:tplc="042A0E60">
      <w:start w:val="1"/>
      <w:numFmt w:val="decimal"/>
      <w:lvlText w:val="%4."/>
      <w:lvlJc w:val="left"/>
      <w:pPr>
        <w:tabs>
          <w:tab w:val="left" w:pos="720"/>
        </w:tabs>
        <w:ind w:left="2880" w:hanging="360"/>
      </w:pPr>
      <w:rPr>
        <w:rFonts w:hAnsi="Arial Unicode MS"/>
        <w:caps w:val="0"/>
        <w:smallCaps w:val="0"/>
        <w:strike w:val="0"/>
        <w:dstrike w:val="0"/>
        <w:color w:val="000000"/>
        <w:spacing w:val="0"/>
        <w:w w:val="100"/>
        <w:kern w:val="0"/>
        <w:position w:val="0"/>
        <w:highlight w:val="none"/>
        <w:vertAlign w:val="baseline"/>
      </w:rPr>
    </w:lvl>
    <w:lvl w:ilvl="4" w:tplc="D8EC7026">
      <w:start w:val="1"/>
      <w:numFmt w:val="lowerLetter"/>
      <w:lvlText w:val="%5."/>
      <w:lvlJc w:val="left"/>
      <w:pPr>
        <w:tabs>
          <w:tab w:val="left" w:pos="720"/>
        </w:tabs>
        <w:ind w:left="3600" w:hanging="360"/>
      </w:pPr>
      <w:rPr>
        <w:rFonts w:hAnsi="Arial Unicode MS"/>
        <w:caps w:val="0"/>
        <w:smallCaps w:val="0"/>
        <w:strike w:val="0"/>
        <w:dstrike w:val="0"/>
        <w:color w:val="000000"/>
        <w:spacing w:val="0"/>
        <w:w w:val="100"/>
        <w:kern w:val="0"/>
        <w:position w:val="0"/>
        <w:highlight w:val="none"/>
        <w:vertAlign w:val="baseline"/>
      </w:rPr>
    </w:lvl>
    <w:lvl w:ilvl="5" w:tplc="D9C288E0">
      <w:start w:val="1"/>
      <w:numFmt w:val="lowerRoman"/>
      <w:lvlText w:val="%6."/>
      <w:lvlJc w:val="left"/>
      <w:pPr>
        <w:tabs>
          <w:tab w:val="left" w:pos="720"/>
        </w:tabs>
        <w:ind w:left="4320" w:hanging="285"/>
      </w:pPr>
      <w:rPr>
        <w:rFonts w:hAnsi="Arial Unicode MS"/>
        <w:caps w:val="0"/>
        <w:smallCaps w:val="0"/>
        <w:strike w:val="0"/>
        <w:dstrike w:val="0"/>
        <w:color w:val="000000"/>
        <w:spacing w:val="0"/>
        <w:w w:val="100"/>
        <w:kern w:val="0"/>
        <w:position w:val="0"/>
        <w:highlight w:val="none"/>
        <w:vertAlign w:val="baseline"/>
      </w:rPr>
    </w:lvl>
    <w:lvl w:ilvl="6" w:tplc="92065C20">
      <w:start w:val="1"/>
      <w:numFmt w:val="decimal"/>
      <w:lvlText w:val="%7."/>
      <w:lvlJc w:val="left"/>
      <w:pPr>
        <w:tabs>
          <w:tab w:val="left" w:pos="720"/>
        </w:tabs>
        <w:ind w:left="5040" w:hanging="360"/>
      </w:pPr>
      <w:rPr>
        <w:rFonts w:hAnsi="Arial Unicode MS"/>
        <w:caps w:val="0"/>
        <w:smallCaps w:val="0"/>
        <w:strike w:val="0"/>
        <w:dstrike w:val="0"/>
        <w:color w:val="000000"/>
        <w:spacing w:val="0"/>
        <w:w w:val="100"/>
        <w:kern w:val="0"/>
        <w:position w:val="0"/>
        <w:highlight w:val="none"/>
        <w:vertAlign w:val="baseline"/>
      </w:rPr>
    </w:lvl>
    <w:lvl w:ilvl="7" w:tplc="A32A2996">
      <w:start w:val="1"/>
      <w:numFmt w:val="lowerLetter"/>
      <w:lvlText w:val="%8."/>
      <w:lvlJc w:val="left"/>
      <w:pPr>
        <w:tabs>
          <w:tab w:val="left" w:pos="720"/>
        </w:tabs>
        <w:ind w:left="5760" w:hanging="360"/>
      </w:pPr>
      <w:rPr>
        <w:rFonts w:hAnsi="Arial Unicode MS"/>
        <w:caps w:val="0"/>
        <w:smallCaps w:val="0"/>
        <w:strike w:val="0"/>
        <w:dstrike w:val="0"/>
        <w:color w:val="000000"/>
        <w:spacing w:val="0"/>
        <w:w w:val="100"/>
        <w:kern w:val="0"/>
        <w:position w:val="0"/>
        <w:highlight w:val="none"/>
        <w:vertAlign w:val="baseline"/>
      </w:rPr>
    </w:lvl>
    <w:lvl w:ilvl="8" w:tplc="E2E632F4">
      <w:start w:val="1"/>
      <w:numFmt w:val="lowerRoman"/>
      <w:lvlText w:val="%9."/>
      <w:lvlJc w:val="left"/>
      <w:pPr>
        <w:tabs>
          <w:tab w:val="left" w:pos="720"/>
        </w:tabs>
        <w:ind w:left="6480" w:hanging="285"/>
      </w:pPr>
      <w:rPr>
        <w:rFonts w:hAnsi="Arial Unicode MS"/>
        <w:caps w:val="0"/>
        <w:smallCaps w:val="0"/>
        <w:strike w:val="0"/>
        <w:dstrike w:val="0"/>
        <w:color w:val="000000"/>
        <w:spacing w:val="0"/>
        <w:w w:val="100"/>
        <w:kern w:val="0"/>
        <w:position w:val="0"/>
        <w:highlight w:val="none"/>
        <w:vertAlign w:val="baseline"/>
      </w:rPr>
    </w:lvl>
  </w:abstractNum>
  <w:abstractNum w:abstractNumId="20">
    <w:nsid w:val="09DD07F6"/>
    <w:multiLevelType w:val="hybridMultilevel"/>
    <w:tmpl w:val="0EAE78EE"/>
    <w:lvl w:ilvl="0" w:tplc="04100001">
      <w:start w:val="1"/>
      <w:numFmt w:val="bullet"/>
      <w:lvlText w:val=""/>
      <w:lvlJc w:val="left"/>
      <w:pPr>
        <w:ind w:left="1900" w:hanging="360"/>
      </w:pPr>
      <w:rPr>
        <w:rFonts w:ascii="Symbol" w:hAnsi="Symbol" w:hint="default"/>
      </w:rPr>
    </w:lvl>
    <w:lvl w:ilvl="1" w:tplc="04100003" w:tentative="1">
      <w:start w:val="1"/>
      <w:numFmt w:val="bullet"/>
      <w:lvlText w:val="o"/>
      <w:lvlJc w:val="left"/>
      <w:pPr>
        <w:ind w:left="2620" w:hanging="360"/>
      </w:pPr>
      <w:rPr>
        <w:rFonts w:ascii="Courier New" w:hAnsi="Courier New" w:cs="Courier New" w:hint="default"/>
      </w:rPr>
    </w:lvl>
    <w:lvl w:ilvl="2" w:tplc="04100005" w:tentative="1">
      <w:start w:val="1"/>
      <w:numFmt w:val="bullet"/>
      <w:lvlText w:val=""/>
      <w:lvlJc w:val="left"/>
      <w:pPr>
        <w:ind w:left="3340" w:hanging="360"/>
      </w:pPr>
      <w:rPr>
        <w:rFonts w:ascii="Wingdings" w:hAnsi="Wingdings" w:hint="default"/>
      </w:rPr>
    </w:lvl>
    <w:lvl w:ilvl="3" w:tplc="04100001" w:tentative="1">
      <w:start w:val="1"/>
      <w:numFmt w:val="bullet"/>
      <w:lvlText w:val=""/>
      <w:lvlJc w:val="left"/>
      <w:pPr>
        <w:ind w:left="4060" w:hanging="360"/>
      </w:pPr>
      <w:rPr>
        <w:rFonts w:ascii="Symbol" w:hAnsi="Symbol" w:hint="default"/>
      </w:rPr>
    </w:lvl>
    <w:lvl w:ilvl="4" w:tplc="04100003" w:tentative="1">
      <w:start w:val="1"/>
      <w:numFmt w:val="bullet"/>
      <w:lvlText w:val="o"/>
      <w:lvlJc w:val="left"/>
      <w:pPr>
        <w:ind w:left="4780" w:hanging="360"/>
      </w:pPr>
      <w:rPr>
        <w:rFonts w:ascii="Courier New" w:hAnsi="Courier New" w:cs="Courier New" w:hint="default"/>
      </w:rPr>
    </w:lvl>
    <w:lvl w:ilvl="5" w:tplc="04100005" w:tentative="1">
      <w:start w:val="1"/>
      <w:numFmt w:val="bullet"/>
      <w:lvlText w:val=""/>
      <w:lvlJc w:val="left"/>
      <w:pPr>
        <w:ind w:left="5500" w:hanging="360"/>
      </w:pPr>
      <w:rPr>
        <w:rFonts w:ascii="Wingdings" w:hAnsi="Wingdings" w:hint="default"/>
      </w:rPr>
    </w:lvl>
    <w:lvl w:ilvl="6" w:tplc="04100001" w:tentative="1">
      <w:start w:val="1"/>
      <w:numFmt w:val="bullet"/>
      <w:lvlText w:val=""/>
      <w:lvlJc w:val="left"/>
      <w:pPr>
        <w:ind w:left="6220" w:hanging="360"/>
      </w:pPr>
      <w:rPr>
        <w:rFonts w:ascii="Symbol" w:hAnsi="Symbol" w:hint="default"/>
      </w:rPr>
    </w:lvl>
    <w:lvl w:ilvl="7" w:tplc="04100003" w:tentative="1">
      <w:start w:val="1"/>
      <w:numFmt w:val="bullet"/>
      <w:lvlText w:val="o"/>
      <w:lvlJc w:val="left"/>
      <w:pPr>
        <w:ind w:left="6940" w:hanging="360"/>
      </w:pPr>
      <w:rPr>
        <w:rFonts w:ascii="Courier New" w:hAnsi="Courier New" w:cs="Courier New" w:hint="default"/>
      </w:rPr>
    </w:lvl>
    <w:lvl w:ilvl="8" w:tplc="04100005" w:tentative="1">
      <w:start w:val="1"/>
      <w:numFmt w:val="bullet"/>
      <w:lvlText w:val=""/>
      <w:lvlJc w:val="left"/>
      <w:pPr>
        <w:ind w:left="7660" w:hanging="360"/>
      </w:pPr>
      <w:rPr>
        <w:rFonts w:ascii="Wingdings" w:hAnsi="Wingdings" w:hint="default"/>
      </w:rPr>
    </w:lvl>
  </w:abstractNum>
  <w:abstractNum w:abstractNumId="21">
    <w:nsid w:val="0FEE60CB"/>
    <w:multiLevelType w:val="hybridMultilevel"/>
    <w:tmpl w:val="1AA23ED2"/>
    <w:lvl w:ilvl="0" w:tplc="5CC45F9E">
      <w:start w:val="1"/>
      <w:numFmt w:val="lowerLetter"/>
      <w:lvlText w:val="(%1)"/>
      <w:lvlJc w:val="left"/>
      <w:pPr>
        <w:ind w:left="437" w:hanging="245"/>
      </w:pPr>
      <w:rPr>
        <w:rFonts w:ascii="Times New Roman" w:eastAsia="Times New Roman" w:hAnsi="Times New Roman" w:hint="default"/>
        <w:w w:val="100"/>
        <w:sz w:val="18"/>
        <w:szCs w:val="18"/>
      </w:rPr>
    </w:lvl>
    <w:lvl w:ilvl="1" w:tplc="B6DA3622">
      <w:start w:val="1"/>
      <w:numFmt w:val="lowerLetter"/>
      <w:lvlText w:val="(%2)"/>
      <w:lvlJc w:val="left"/>
      <w:pPr>
        <w:ind w:left="740" w:hanging="252"/>
      </w:pPr>
      <w:rPr>
        <w:rFonts w:ascii="Times New Roman" w:eastAsia="Times New Roman" w:hAnsi="Times New Roman" w:hint="default"/>
        <w:w w:val="99"/>
      </w:rPr>
    </w:lvl>
    <w:lvl w:ilvl="2" w:tplc="2754167A">
      <w:start w:val="1"/>
      <w:numFmt w:val="bullet"/>
      <w:lvlText w:val="•"/>
      <w:lvlJc w:val="left"/>
      <w:pPr>
        <w:ind w:left="1869" w:hanging="252"/>
      </w:pPr>
      <w:rPr>
        <w:rFonts w:hint="default"/>
      </w:rPr>
    </w:lvl>
    <w:lvl w:ilvl="3" w:tplc="BB2AC830">
      <w:start w:val="1"/>
      <w:numFmt w:val="bullet"/>
      <w:lvlText w:val="•"/>
      <w:lvlJc w:val="left"/>
      <w:pPr>
        <w:ind w:left="2999" w:hanging="252"/>
      </w:pPr>
      <w:rPr>
        <w:rFonts w:hint="default"/>
      </w:rPr>
    </w:lvl>
    <w:lvl w:ilvl="4" w:tplc="56044818">
      <w:start w:val="1"/>
      <w:numFmt w:val="bullet"/>
      <w:lvlText w:val="•"/>
      <w:lvlJc w:val="left"/>
      <w:pPr>
        <w:ind w:left="4128" w:hanging="252"/>
      </w:pPr>
      <w:rPr>
        <w:rFonts w:hint="default"/>
      </w:rPr>
    </w:lvl>
    <w:lvl w:ilvl="5" w:tplc="24402140">
      <w:start w:val="1"/>
      <w:numFmt w:val="bullet"/>
      <w:lvlText w:val="•"/>
      <w:lvlJc w:val="left"/>
      <w:pPr>
        <w:ind w:left="5258" w:hanging="252"/>
      </w:pPr>
      <w:rPr>
        <w:rFonts w:hint="default"/>
      </w:rPr>
    </w:lvl>
    <w:lvl w:ilvl="6" w:tplc="04DCB5A8">
      <w:start w:val="1"/>
      <w:numFmt w:val="bullet"/>
      <w:lvlText w:val="•"/>
      <w:lvlJc w:val="left"/>
      <w:pPr>
        <w:ind w:left="6388" w:hanging="252"/>
      </w:pPr>
      <w:rPr>
        <w:rFonts w:hint="default"/>
      </w:rPr>
    </w:lvl>
    <w:lvl w:ilvl="7" w:tplc="7F985A2C">
      <w:start w:val="1"/>
      <w:numFmt w:val="bullet"/>
      <w:lvlText w:val="•"/>
      <w:lvlJc w:val="left"/>
      <w:pPr>
        <w:ind w:left="7517" w:hanging="252"/>
      </w:pPr>
      <w:rPr>
        <w:rFonts w:hint="default"/>
      </w:rPr>
    </w:lvl>
    <w:lvl w:ilvl="8" w:tplc="C6FAE960">
      <w:start w:val="1"/>
      <w:numFmt w:val="bullet"/>
      <w:lvlText w:val="•"/>
      <w:lvlJc w:val="left"/>
      <w:pPr>
        <w:ind w:left="8647" w:hanging="252"/>
      </w:pPr>
      <w:rPr>
        <w:rFonts w:hint="default"/>
      </w:rPr>
    </w:lvl>
  </w:abstractNum>
  <w:abstractNum w:abstractNumId="22">
    <w:nsid w:val="1BB53737"/>
    <w:multiLevelType w:val="hybridMultilevel"/>
    <w:tmpl w:val="F4FAE58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nsid w:val="1BFE1154"/>
    <w:multiLevelType w:val="hybridMultilevel"/>
    <w:tmpl w:val="037E4D1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nsid w:val="1C4A79A8"/>
    <w:multiLevelType w:val="hybridMultilevel"/>
    <w:tmpl w:val="C6809C56"/>
    <w:lvl w:ilvl="0" w:tplc="E4CCFE32">
      <w:start w:val="7"/>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nsid w:val="1C837A7D"/>
    <w:multiLevelType w:val="hybridMultilevel"/>
    <w:tmpl w:val="DCF2D0AC"/>
    <w:lvl w:ilvl="0" w:tplc="E4CCFE32">
      <w:start w:val="7"/>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nsid w:val="1E8F08E5"/>
    <w:multiLevelType w:val="hybridMultilevel"/>
    <w:tmpl w:val="2B64274E"/>
    <w:lvl w:ilvl="0" w:tplc="B82CFCAE">
      <w:start w:val="1"/>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nsid w:val="21C418BF"/>
    <w:multiLevelType w:val="hybridMultilevel"/>
    <w:tmpl w:val="F99808E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nsid w:val="24091465"/>
    <w:multiLevelType w:val="hybridMultilevel"/>
    <w:tmpl w:val="1D046ABC"/>
    <w:lvl w:ilvl="0" w:tplc="04100001">
      <w:start w:val="1"/>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1080"/>
        </w:tabs>
        <w:ind w:left="1080" w:hanging="360"/>
      </w:pPr>
      <w:rPr>
        <w:rFonts w:ascii="Courier New" w:hAnsi="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29">
    <w:nsid w:val="2D3159CF"/>
    <w:multiLevelType w:val="hybridMultilevel"/>
    <w:tmpl w:val="396675E0"/>
    <w:styleLink w:val="Stileimportato1"/>
    <w:lvl w:ilvl="0" w:tplc="9008ED36">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rPr>
    </w:lvl>
    <w:lvl w:ilvl="1" w:tplc="D3D4199C">
      <w:start w:val="1"/>
      <w:numFmt w:val="decimal"/>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rPr>
    </w:lvl>
    <w:lvl w:ilvl="2" w:tplc="E920FDBE">
      <w:start w:val="1"/>
      <w:numFmt w:val="decimal"/>
      <w:lvlText w:val="%3."/>
      <w:lvlJc w:val="left"/>
      <w:pPr>
        <w:ind w:left="1800" w:hanging="360"/>
      </w:pPr>
      <w:rPr>
        <w:rFonts w:hAnsi="Arial Unicode MS"/>
        <w:caps w:val="0"/>
        <w:smallCaps w:val="0"/>
        <w:strike w:val="0"/>
        <w:dstrike w:val="0"/>
        <w:color w:val="000000"/>
        <w:spacing w:val="0"/>
        <w:w w:val="100"/>
        <w:kern w:val="0"/>
        <w:position w:val="0"/>
        <w:highlight w:val="none"/>
        <w:vertAlign w:val="baseline"/>
      </w:rPr>
    </w:lvl>
    <w:lvl w:ilvl="3" w:tplc="E7D6A0DC">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rPr>
    </w:lvl>
    <w:lvl w:ilvl="4" w:tplc="9F307CB8">
      <w:start w:val="1"/>
      <w:numFmt w:val="decimal"/>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rPr>
    </w:lvl>
    <w:lvl w:ilvl="5" w:tplc="06B826C6">
      <w:start w:val="1"/>
      <w:numFmt w:val="decimal"/>
      <w:lvlText w:val="%6."/>
      <w:lvlJc w:val="left"/>
      <w:pPr>
        <w:ind w:left="3960" w:hanging="360"/>
      </w:pPr>
      <w:rPr>
        <w:rFonts w:hAnsi="Arial Unicode MS"/>
        <w:caps w:val="0"/>
        <w:smallCaps w:val="0"/>
        <w:strike w:val="0"/>
        <w:dstrike w:val="0"/>
        <w:color w:val="000000"/>
        <w:spacing w:val="0"/>
        <w:w w:val="100"/>
        <w:kern w:val="0"/>
        <w:position w:val="0"/>
        <w:highlight w:val="none"/>
        <w:vertAlign w:val="baseline"/>
      </w:rPr>
    </w:lvl>
    <w:lvl w:ilvl="6" w:tplc="C0F6383E">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rPr>
    </w:lvl>
    <w:lvl w:ilvl="7" w:tplc="1AE8B022">
      <w:start w:val="1"/>
      <w:numFmt w:val="decimal"/>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rPr>
    </w:lvl>
    <w:lvl w:ilvl="8" w:tplc="9DECD70C">
      <w:start w:val="1"/>
      <w:numFmt w:val="decimal"/>
      <w:lvlText w:val="%9."/>
      <w:lvlJc w:val="left"/>
      <w:pPr>
        <w:ind w:left="6120" w:hanging="360"/>
      </w:pPr>
      <w:rPr>
        <w:rFonts w:hAnsi="Arial Unicode MS"/>
        <w:caps w:val="0"/>
        <w:smallCaps w:val="0"/>
        <w:strike w:val="0"/>
        <w:dstrike w:val="0"/>
        <w:color w:val="000000"/>
        <w:spacing w:val="0"/>
        <w:w w:val="100"/>
        <w:kern w:val="0"/>
        <w:position w:val="0"/>
        <w:highlight w:val="none"/>
        <w:vertAlign w:val="baseline"/>
      </w:rPr>
    </w:lvl>
  </w:abstractNum>
  <w:abstractNum w:abstractNumId="30">
    <w:nsid w:val="2FCE2A37"/>
    <w:multiLevelType w:val="hybridMultilevel"/>
    <w:tmpl w:val="902EBC56"/>
    <w:lvl w:ilvl="0" w:tplc="E4CCFE32">
      <w:start w:val="7"/>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nsid w:val="37545D2C"/>
    <w:multiLevelType w:val="hybridMultilevel"/>
    <w:tmpl w:val="317A89F0"/>
    <w:styleLink w:val="Stileimportato5"/>
    <w:lvl w:ilvl="0" w:tplc="62E67AAE">
      <w:start w:val="1"/>
      <w:numFmt w:val="decimal"/>
      <w:lvlText w:val="%1."/>
      <w:lvlJc w:val="left"/>
      <w:pPr>
        <w:tabs>
          <w:tab w:val="left" w:pos="759"/>
        </w:tabs>
        <w:ind w:left="720" w:hanging="360"/>
      </w:pPr>
      <w:rPr>
        <w:rFonts w:hAnsi="Arial Unicode MS"/>
        <w:caps w:val="0"/>
        <w:smallCaps w:val="0"/>
        <w:strike w:val="0"/>
        <w:dstrike w:val="0"/>
        <w:color w:val="000000"/>
        <w:spacing w:val="0"/>
        <w:w w:val="100"/>
        <w:kern w:val="0"/>
        <w:position w:val="0"/>
        <w:highlight w:val="none"/>
        <w:vertAlign w:val="baseline"/>
      </w:rPr>
    </w:lvl>
    <w:lvl w:ilvl="1" w:tplc="C8D87EC8">
      <w:start w:val="1"/>
      <w:numFmt w:val="decimal"/>
      <w:lvlText w:val="%2."/>
      <w:lvlJc w:val="left"/>
      <w:pPr>
        <w:tabs>
          <w:tab w:val="left" w:pos="759"/>
        </w:tabs>
        <w:ind w:left="1080" w:hanging="360"/>
      </w:pPr>
      <w:rPr>
        <w:rFonts w:hAnsi="Arial Unicode MS"/>
        <w:caps w:val="0"/>
        <w:smallCaps w:val="0"/>
        <w:strike w:val="0"/>
        <w:dstrike w:val="0"/>
        <w:color w:val="000000"/>
        <w:spacing w:val="0"/>
        <w:w w:val="100"/>
        <w:kern w:val="0"/>
        <w:position w:val="0"/>
        <w:highlight w:val="none"/>
        <w:vertAlign w:val="baseline"/>
      </w:rPr>
    </w:lvl>
    <w:lvl w:ilvl="2" w:tplc="5FFA743E">
      <w:start w:val="1"/>
      <w:numFmt w:val="decimal"/>
      <w:lvlText w:val="%3."/>
      <w:lvlJc w:val="left"/>
      <w:pPr>
        <w:tabs>
          <w:tab w:val="left" w:pos="759"/>
        </w:tabs>
        <w:ind w:left="1800" w:hanging="360"/>
      </w:pPr>
      <w:rPr>
        <w:rFonts w:hAnsi="Arial Unicode MS"/>
        <w:caps w:val="0"/>
        <w:smallCaps w:val="0"/>
        <w:strike w:val="0"/>
        <w:dstrike w:val="0"/>
        <w:color w:val="000000"/>
        <w:spacing w:val="0"/>
        <w:w w:val="100"/>
        <w:kern w:val="0"/>
        <w:position w:val="0"/>
        <w:highlight w:val="none"/>
        <w:vertAlign w:val="baseline"/>
      </w:rPr>
    </w:lvl>
    <w:lvl w:ilvl="3" w:tplc="D5D009CC">
      <w:start w:val="1"/>
      <w:numFmt w:val="decimal"/>
      <w:lvlText w:val="%4."/>
      <w:lvlJc w:val="left"/>
      <w:pPr>
        <w:tabs>
          <w:tab w:val="left" w:pos="759"/>
        </w:tabs>
        <w:ind w:left="2520" w:hanging="360"/>
      </w:pPr>
      <w:rPr>
        <w:rFonts w:hAnsi="Arial Unicode MS"/>
        <w:caps w:val="0"/>
        <w:smallCaps w:val="0"/>
        <w:strike w:val="0"/>
        <w:dstrike w:val="0"/>
        <w:color w:val="000000"/>
        <w:spacing w:val="0"/>
        <w:w w:val="100"/>
        <w:kern w:val="0"/>
        <w:position w:val="0"/>
        <w:highlight w:val="none"/>
        <w:vertAlign w:val="baseline"/>
      </w:rPr>
    </w:lvl>
    <w:lvl w:ilvl="4" w:tplc="5B8C72DC">
      <w:start w:val="1"/>
      <w:numFmt w:val="decimal"/>
      <w:lvlText w:val="%5."/>
      <w:lvlJc w:val="left"/>
      <w:pPr>
        <w:tabs>
          <w:tab w:val="left" w:pos="759"/>
        </w:tabs>
        <w:ind w:left="3240" w:hanging="360"/>
      </w:pPr>
      <w:rPr>
        <w:rFonts w:hAnsi="Arial Unicode MS"/>
        <w:caps w:val="0"/>
        <w:smallCaps w:val="0"/>
        <w:strike w:val="0"/>
        <w:dstrike w:val="0"/>
        <w:color w:val="000000"/>
        <w:spacing w:val="0"/>
        <w:w w:val="100"/>
        <w:kern w:val="0"/>
        <w:position w:val="0"/>
        <w:highlight w:val="none"/>
        <w:vertAlign w:val="baseline"/>
      </w:rPr>
    </w:lvl>
    <w:lvl w:ilvl="5" w:tplc="046861A6">
      <w:start w:val="1"/>
      <w:numFmt w:val="decimal"/>
      <w:lvlText w:val="%6."/>
      <w:lvlJc w:val="left"/>
      <w:pPr>
        <w:tabs>
          <w:tab w:val="left" w:pos="759"/>
        </w:tabs>
        <w:ind w:left="3960" w:hanging="360"/>
      </w:pPr>
      <w:rPr>
        <w:rFonts w:hAnsi="Arial Unicode MS"/>
        <w:caps w:val="0"/>
        <w:smallCaps w:val="0"/>
        <w:strike w:val="0"/>
        <w:dstrike w:val="0"/>
        <w:color w:val="000000"/>
        <w:spacing w:val="0"/>
        <w:w w:val="100"/>
        <w:kern w:val="0"/>
        <w:position w:val="0"/>
        <w:highlight w:val="none"/>
        <w:vertAlign w:val="baseline"/>
      </w:rPr>
    </w:lvl>
    <w:lvl w:ilvl="6" w:tplc="BC84B346">
      <w:start w:val="1"/>
      <w:numFmt w:val="decimal"/>
      <w:lvlText w:val="%7."/>
      <w:lvlJc w:val="left"/>
      <w:pPr>
        <w:tabs>
          <w:tab w:val="left" w:pos="759"/>
        </w:tabs>
        <w:ind w:left="4680" w:hanging="360"/>
      </w:pPr>
      <w:rPr>
        <w:rFonts w:hAnsi="Arial Unicode MS"/>
        <w:caps w:val="0"/>
        <w:smallCaps w:val="0"/>
        <w:strike w:val="0"/>
        <w:dstrike w:val="0"/>
        <w:color w:val="000000"/>
        <w:spacing w:val="0"/>
        <w:w w:val="100"/>
        <w:kern w:val="0"/>
        <w:position w:val="0"/>
        <w:highlight w:val="none"/>
        <w:vertAlign w:val="baseline"/>
      </w:rPr>
    </w:lvl>
    <w:lvl w:ilvl="7" w:tplc="F77E5BEE">
      <w:start w:val="1"/>
      <w:numFmt w:val="decimal"/>
      <w:lvlText w:val="%8."/>
      <w:lvlJc w:val="left"/>
      <w:pPr>
        <w:tabs>
          <w:tab w:val="left" w:pos="759"/>
        </w:tabs>
        <w:ind w:left="5400" w:hanging="360"/>
      </w:pPr>
      <w:rPr>
        <w:rFonts w:hAnsi="Arial Unicode MS"/>
        <w:caps w:val="0"/>
        <w:smallCaps w:val="0"/>
        <w:strike w:val="0"/>
        <w:dstrike w:val="0"/>
        <w:color w:val="000000"/>
        <w:spacing w:val="0"/>
        <w:w w:val="100"/>
        <w:kern w:val="0"/>
        <w:position w:val="0"/>
        <w:highlight w:val="none"/>
        <w:vertAlign w:val="baseline"/>
      </w:rPr>
    </w:lvl>
    <w:lvl w:ilvl="8" w:tplc="131A368C">
      <w:start w:val="1"/>
      <w:numFmt w:val="decimal"/>
      <w:lvlText w:val="%9."/>
      <w:lvlJc w:val="left"/>
      <w:pPr>
        <w:tabs>
          <w:tab w:val="left" w:pos="759"/>
        </w:tabs>
        <w:ind w:left="6120" w:hanging="360"/>
      </w:pPr>
      <w:rPr>
        <w:rFonts w:hAnsi="Arial Unicode MS"/>
        <w:caps w:val="0"/>
        <w:smallCaps w:val="0"/>
        <w:strike w:val="0"/>
        <w:dstrike w:val="0"/>
        <w:color w:val="000000"/>
        <w:spacing w:val="0"/>
        <w:w w:val="100"/>
        <w:kern w:val="0"/>
        <w:position w:val="0"/>
        <w:highlight w:val="none"/>
        <w:vertAlign w:val="baseline"/>
      </w:rPr>
    </w:lvl>
  </w:abstractNum>
  <w:abstractNum w:abstractNumId="32">
    <w:nsid w:val="3D982E3C"/>
    <w:multiLevelType w:val="hybridMultilevel"/>
    <w:tmpl w:val="F9D2B5A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nsid w:val="3DE707EF"/>
    <w:multiLevelType w:val="hybridMultilevel"/>
    <w:tmpl w:val="01E8A118"/>
    <w:styleLink w:val="Stileimportato7"/>
    <w:lvl w:ilvl="0" w:tplc="AC9C6C80">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rPr>
    </w:lvl>
    <w:lvl w:ilvl="1" w:tplc="0CA2EC3C">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rPr>
    </w:lvl>
    <w:lvl w:ilvl="2" w:tplc="58AE5E06">
      <w:start w:val="1"/>
      <w:numFmt w:val="lowerRoman"/>
      <w:lvlText w:val="%3."/>
      <w:lvlJc w:val="left"/>
      <w:pPr>
        <w:ind w:left="2160" w:hanging="278"/>
      </w:pPr>
      <w:rPr>
        <w:rFonts w:hAnsi="Arial Unicode MS"/>
        <w:caps w:val="0"/>
        <w:smallCaps w:val="0"/>
        <w:strike w:val="0"/>
        <w:dstrike w:val="0"/>
        <w:color w:val="000000"/>
        <w:spacing w:val="0"/>
        <w:w w:val="100"/>
        <w:kern w:val="0"/>
        <w:position w:val="0"/>
        <w:highlight w:val="none"/>
        <w:vertAlign w:val="baseline"/>
      </w:rPr>
    </w:lvl>
    <w:lvl w:ilvl="3" w:tplc="88B40A3E">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rPr>
    </w:lvl>
    <w:lvl w:ilvl="4" w:tplc="7200D294">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rPr>
    </w:lvl>
    <w:lvl w:ilvl="5" w:tplc="0CFC945A">
      <w:start w:val="1"/>
      <w:numFmt w:val="lowerRoman"/>
      <w:lvlText w:val="%6."/>
      <w:lvlJc w:val="left"/>
      <w:pPr>
        <w:ind w:left="4320" w:hanging="278"/>
      </w:pPr>
      <w:rPr>
        <w:rFonts w:hAnsi="Arial Unicode MS"/>
        <w:caps w:val="0"/>
        <w:smallCaps w:val="0"/>
        <w:strike w:val="0"/>
        <w:dstrike w:val="0"/>
        <w:color w:val="000000"/>
        <w:spacing w:val="0"/>
        <w:w w:val="100"/>
        <w:kern w:val="0"/>
        <w:position w:val="0"/>
        <w:highlight w:val="none"/>
        <w:vertAlign w:val="baseline"/>
      </w:rPr>
    </w:lvl>
    <w:lvl w:ilvl="6" w:tplc="B6CC396C">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rPr>
    </w:lvl>
    <w:lvl w:ilvl="7" w:tplc="54D0435A">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rPr>
    </w:lvl>
    <w:lvl w:ilvl="8" w:tplc="34669E1E">
      <w:start w:val="1"/>
      <w:numFmt w:val="lowerRoman"/>
      <w:lvlText w:val="%9."/>
      <w:lvlJc w:val="left"/>
      <w:pPr>
        <w:ind w:left="6480" w:hanging="278"/>
      </w:pPr>
      <w:rPr>
        <w:rFonts w:hAnsi="Arial Unicode MS"/>
        <w:caps w:val="0"/>
        <w:smallCaps w:val="0"/>
        <w:strike w:val="0"/>
        <w:dstrike w:val="0"/>
        <w:color w:val="000000"/>
        <w:spacing w:val="0"/>
        <w:w w:val="100"/>
        <w:kern w:val="0"/>
        <w:position w:val="0"/>
        <w:highlight w:val="none"/>
        <w:vertAlign w:val="baseline"/>
      </w:rPr>
    </w:lvl>
  </w:abstractNum>
  <w:abstractNum w:abstractNumId="34">
    <w:nsid w:val="41046D4B"/>
    <w:multiLevelType w:val="hybridMultilevel"/>
    <w:tmpl w:val="6A6ABC92"/>
    <w:lvl w:ilvl="0" w:tplc="C3CE61D2">
      <w:start w:val="10"/>
      <w:numFmt w:val="decimal"/>
      <w:lvlText w:val="%1)"/>
      <w:lvlJc w:val="left"/>
      <w:pPr>
        <w:ind w:left="786" w:hanging="360"/>
      </w:pPr>
      <w:rPr>
        <w:rFonts w:hint="default"/>
        <w:strike w:val="0"/>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31FE4A4C">
      <w:start w:val="25"/>
      <w:numFmt w:val="decimal"/>
      <w:lvlText w:val="%5)"/>
      <w:lvlJc w:val="left"/>
      <w:pPr>
        <w:ind w:left="3666" w:hanging="360"/>
      </w:pPr>
      <w:rPr>
        <w:rFonts w:ascii="Times New Roman" w:eastAsia="Times New Roman" w:hAnsi="Times New Roman" w:hint="default"/>
        <w:w w:val="100"/>
        <w:sz w:val="24"/>
        <w:szCs w:val="24"/>
      </w:rPr>
    </w:lvl>
    <w:lvl w:ilvl="5" w:tplc="04100001">
      <w:start w:val="1"/>
      <w:numFmt w:val="bullet"/>
      <w:lvlText w:val=""/>
      <w:lvlJc w:val="left"/>
      <w:pPr>
        <w:ind w:left="1598" w:hanging="180"/>
      </w:pPr>
      <w:rPr>
        <w:rFonts w:ascii="Symbol" w:hAnsi="Symbol" w:hint="default"/>
      </w:r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35">
    <w:nsid w:val="422F54CC"/>
    <w:multiLevelType w:val="hybridMultilevel"/>
    <w:tmpl w:val="B5BA4CDE"/>
    <w:lvl w:ilvl="0" w:tplc="3B6ADA72">
      <w:start w:val="1"/>
      <w:numFmt w:val="lowerLetter"/>
      <w:lvlText w:val="%1)"/>
      <w:lvlJc w:val="left"/>
      <w:pPr>
        <w:ind w:left="1353" w:hanging="360"/>
      </w:pPr>
      <w:rPr>
        <w:rFonts w:ascii="Times New Roman" w:eastAsia="Times New Roman" w:hAnsi="Times New Roman" w:hint="default"/>
        <w:spacing w:val="-1"/>
        <w:w w:val="100"/>
        <w:sz w:val="24"/>
        <w:szCs w:val="24"/>
      </w:rPr>
    </w:lvl>
    <w:lvl w:ilvl="1" w:tplc="FC587124">
      <w:start w:val="1"/>
      <w:numFmt w:val="bullet"/>
      <w:lvlText w:val="•"/>
      <w:lvlJc w:val="left"/>
      <w:pPr>
        <w:ind w:left="2109" w:hanging="360"/>
      </w:pPr>
      <w:rPr>
        <w:rFonts w:hint="default"/>
      </w:rPr>
    </w:lvl>
    <w:lvl w:ilvl="2" w:tplc="DD9E93D8">
      <w:start w:val="1"/>
      <w:numFmt w:val="bullet"/>
      <w:lvlText w:val="•"/>
      <w:lvlJc w:val="left"/>
      <w:pPr>
        <w:ind w:left="2866" w:hanging="360"/>
      </w:pPr>
      <w:rPr>
        <w:rFonts w:hint="default"/>
      </w:rPr>
    </w:lvl>
    <w:lvl w:ilvl="3" w:tplc="59F0A0E4">
      <w:start w:val="1"/>
      <w:numFmt w:val="bullet"/>
      <w:lvlText w:val="•"/>
      <w:lvlJc w:val="left"/>
      <w:pPr>
        <w:ind w:left="3622" w:hanging="360"/>
      </w:pPr>
      <w:rPr>
        <w:rFonts w:hint="default"/>
      </w:rPr>
    </w:lvl>
    <w:lvl w:ilvl="4" w:tplc="D76252BC">
      <w:start w:val="1"/>
      <w:numFmt w:val="bullet"/>
      <w:lvlText w:val="•"/>
      <w:lvlJc w:val="left"/>
      <w:pPr>
        <w:ind w:left="4379" w:hanging="360"/>
      </w:pPr>
      <w:rPr>
        <w:rFonts w:hint="default"/>
      </w:rPr>
    </w:lvl>
    <w:lvl w:ilvl="5" w:tplc="84E0E568">
      <w:start w:val="1"/>
      <w:numFmt w:val="bullet"/>
      <w:lvlText w:val="•"/>
      <w:lvlJc w:val="left"/>
      <w:pPr>
        <w:ind w:left="5136" w:hanging="360"/>
      </w:pPr>
      <w:rPr>
        <w:rFonts w:hint="default"/>
      </w:rPr>
    </w:lvl>
    <w:lvl w:ilvl="6" w:tplc="84DEA932">
      <w:start w:val="1"/>
      <w:numFmt w:val="bullet"/>
      <w:lvlText w:val="•"/>
      <w:lvlJc w:val="left"/>
      <w:pPr>
        <w:ind w:left="5892" w:hanging="360"/>
      </w:pPr>
      <w:rPr>
        <w:rFonts w:hint="default"/>
      </w:rPr>
    </w:lvl>
    <w:lvl w:ilvl="7" w:tplc="82A8027A">
      <w:start w:val="1"/>
      <w:numFmt w:val="bullet"/>
      <w:lvlText w:val="•"/>
      <w:lvlJc w:val="left"/>
      <w:pPr>
        <w:ind w:left="6649" w:hanging="360"/>
      </w:pPr>
      <w:rPr>
        <w:rFonts w:hint="default"/>
      </w:rPr>
    </w:lvl>
    <w:lvl w:ilvl="8" w:tplc="612C5E50">
      <w:start w:val="1"/>
      <w:numFmt w:val="bullet"/>
      <w:lvlText w:val="•"/>
      <w:lvlJc w:val="left"/>
      <w:pPr>
        <w:ind w:left="7406" w:hanging="360"/>
      </w:pPr>
      <w:rPr>
        <w:rFonts w:hint="default"/>
      </w:rPr>
    </w:lvl>
  </w:abstractNum>
  <w:abstractNum w:abstractNumId="36">
    <w:nsid w:val="437E7069"/>
    <w:multiLevelType w:val="hybridMultilevel"/>
    <w:tmpl w:val="928C9F28"/>
    <w:lvl w:ilvl="0" w:tplc="E4CCFE32">
      <w:start w:val="7"/>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nsid w:val="4431607C"/>
    <w:multiLevelType w:val="multilevel"/>
    <w:tmpl w:val="73E0E9B0"/>
    <w:lvl w:ilvl="0">
      <w:start w:val="5"/>
      <w:numFmt w:val="decimal"/>
      <w:lvlText w:val="%1"/>
      <w:lvlJc w:val="left"/>
      <w:pPr>
        <w:ind w:left="460" w:hanging="360"/>
      </w:pPr>
      <w:rPr>
        <w:rFonts w:hint="default"/>
      </w:rPr>
    </w:lvl>
    <w:lvl w:ilvl="1">
      <w:start w:val="1"/>
      <w:numFmt w:val="decimal"/>
      <w:lvlText w:val="%1.%2"/>
      <w:lvlJc w:val="left"/>
      <w:pPr>
        <w:ind w:left="460" w:hanging="360"/>
      </w:pPr>
      <w:rPr>
        <w:rFonts w:ascii="Times New Roman" w:eastAsia="Times New Roman" w:hAnsi="Times New Roman" w:hint="default"/>
        <w:b/>
        <w:bCs/>
        <w:w w:val="100"/>
        <w:sz w:val="24"/>
        <w:szCs w:val="24"/>
      </w:rPr>
    </w:lvl>
    <w:lvl w:ilvl="2">
      <w:start w:val="1"/>
      <w:numFmt w:val="lowerLetter"/>
      <w:lvlText w:val="%3)"/>
      <w:lvlJc w:val="left"/>
      <w:pPr>
        <w:ind w:left="820" w:hanging="360"/>
      </w:pPr>
      <w:rPr>
        <w:rFonts w:ascii="Times New Roman" w:eastAsia="Times New Roman" w:hAnsi="Times New Roman" w:hint="default"/>
        <w:spacing w:val="-1"/>
        <w:w w:val="100"/>
        <w:sz w:val="24"/>
        <w:szCs w:val="24"/>
      </w:rPr>
    </w:lvl>
    <w:lvl w:ilvl="3">
      <w:start w:val="1"/>
      <w:numFmt w:val="decimal"/>
      <w:lvlText w:val="%4)"/>
      <w:lvlJc w:val="left"/>
      <w:pPr>
        <w:ind w:left="833" w:hanging="348"/>
      </w:pPr>
      <w:rPr>
        <w:rFonts w:ascii="Times New Roman" w:eastAsia="Times New Roman" w:hAnsi="Times New Roman" w:hint="default"/>
        <w:i/>
        <w:w w:val="100"/>
        <w:sz w:val="24"/>
        <w:szCs w:val="24"/>
      </w:rPr>
    </w:lvl>
    <w:lvl w:ilvl="4">
      <w:start w:val="20"/>
      <w:numFmt w:val="decimal"/>
      <w:lvlText w:val="%5)"/>
      <w:lvlJc w:val="left"/>
      <w:pPr>
        <w:ind w:left="644" w:hanging="360"/>
      </w:pPr>
      <w:rPr>
        <w:rFonts w:ascii="Times New Roman" w:eastAsia="Times New Roman" w:hAnsi="Times New Roman" w:hint="default"/>
        <w:w w:val="100"/>
        <w:sz w:val="24"/>
        <w:szCs w:val="24"/>
      </w:rPr>
    </w:lvl>
    <w:lvl w:ilvl="5">
      <w:start w:val="1"/>
      <w:numFmt w:val="bullet"/>
      <w:lvlText w:val=""/>
      <w:lvlJc w:val="left"/>
      <w:pPr>
        <w:ind w:left="1420" w:hanging="360"/>
      </w:pPr>
      <w:rPr>
        <w:rFonts w:ascii="Symbol" w:eastAsia="Symbol" w:hAnsi="Symbol" w:hint="default"/>
        <w:w w:val="100"/>
        <w:sz w:val="24"/>
        <w:szCs w:val="24"/>
      </w:rPr>
    </w:lvl>
    <w:lvl w:ilvl="6">
      <w:start w:val="1"/>
      <w:numFmt w:val="bullet"/>
      <w:lvlText w:val="•"/>
      <w:lvlJc w:val="left"/>
      <w:pPr>
        <w:ind w:left="1420" w:hanging="360"/>
      </w:pPr>
      <w:rPr>
        <w:rFonts w:hint="default"/>
      </w:rPr>
    </w:lvl>
    <w:lvl w:ilvl="7">
      <w:start w:val="1"/>
      <w:numFmt w:val="bullet"/>
      <w:lvlText w:val="•"/>
      <w:lvlJc w:val="left"/>
      <w:pPr>
        <w:ind w:left="3226" w:hanging="360"/>
      </w:pPr>
      <w:rPr>
        <w:rFonts w:hint="default"/>
      </w:rPr>
    </w:lvl>
    <w:lvl w:ilvl="8">
      <w:start w:val="1"/>
      <w:numFmt w:val="bullet"/>
      <w:lvlText w:val="•"/>
      <w:lvlJc w:val="left"/>
      <w:pPr>
        <w:ind w:left="5033" w:hanging="360"/>
      </w:pPr>
      <w:rPr>
        <w:rFonts w:hint="default"/>
      </w:rPr>
    </w:lvl>
  </w:abstractNum>
  <w:abstractNum w:abstractNumId="38">
    <w:nsid w:val="4CD37C40"/>
    <w:multiLevelType w:val="hybridMultilevel"/>
    <w:tmpl w:val="489AAEAC"/>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9">
    <w:nsid w:val="519929BE"/>
    <w:multiLevelType w:val="hybridMultilevel"/>
    <w:tmpl w:val="B3426D04"/>
    <w:lvl w:ilvl="0" w:tplc="04100001">
      <w:start w:val="1"/>
      <w:numFmt w:val="bullet"/>
      <w:lvlText w:val=""/>
      <w:lvlJc w:val="left"/>
      <w:pPr>
        <w:ind w:left="1571" w:hanging="360"/>
      </w:pPr>
      <w:rPr>
        <w:rFonts w:ascii="Symbol" w:hAnsi="Symbol" w:hint="default"/>
      </w:rPr>
    </w:lvl>
    <w:lvl w:ilvl="1" w:tplc="04100003" w:tentative="1">
      <w:start w:val="1"/>
      <w:numFmt w:val="bullet"/>
      <w:lvlText w:val="o"/>
      <w:lvlJc w:val="left"/>
      <w:pPr>
        <w:ind w:left="2291" w:hanging="360"/>
      </w:pPr>
      <w:rPr>
        <w:rFonts w:ascii="Courier New" w:hAnsi="Courier New" w:cs="Courier New" w:hint="default"/>
      </w:rPr>
    </w:lvl>
    <w:lvl w:ilvl="2" w:tplc="04100005" w:tentative="1">
      <w:start w:val="1"/>
      <w:numFmt w:val="bullet"/>
      <w:lvlText w:val=""/>
      <w:lvlJc w:val="left"/>
      <w:pPr>
        <w:ind w:left="3011" w:hanging="360"/>
      </w:pPr>
      <w:rPr>
        <w:rFonts w:ascii="Wingdings" w:hAnsi="Wingdings" w:hint="default"/>
      </w:rPr>
    </w:lvl>
    <w:lvl w:ilvl="3" w:tplc="04100001" w:tentative="1">
      <w:start w:val="1"/>
      <w:numFmt w:val="bullet"/>
      <w:lvlText w:val=""/>
      <w:lvlJc w:val="left"/>
      <w:pPr>
        <w:ind w:left="3731" w:hanging="360"/>
      </w:pPr>
      <w:rPr>
        <w:rFonts w:ascii="Symbol" w:hAnsi="Symbol" w:hint="default"/>
      </w:rPr>
    </w:lvl>
    <w:lvl w:ilvl="4" w:tplc="04100003" w:tentative="1">
      <w:start w:val="1"/>
      <w:numFmt w:val="bullet"/>
      <w:lvlText w:val="o"/>
      <w:lvlJc w:val="left"/>
      <w:pPr>
        <w:ind w:left="4451" w:hanging="360"/>
      </w:pPr>
      <w:rPr>
        <w:rFonts w:ascii="Courier New" w:hAnsi="Courier New" w:cs="Courier New" w:hint="default"/>
      </w:rPr>
    </w:lvl>
    <w:lvl w:ilvl="5" w:tplc="04100005" w:tentative="1">
      <w:start w:val="1"/>
      <w:numFmt w:val="bullet"/>
      <w:lvlText w:val=""/>
      <w:lvlJc w:val="left"/>
      <w:pPr>
        <w:ind w:left="5171" w:hanging="360"/>
      </w:pPr>
      <w:rPr>
        <w:rFonts w:ascii="Wingdings" w:hAnsi="Wingdings" w:hint="default"/>
      </w:rPr>
    </w:lvl>
    <w:lvl w:ilvl="6" w:tplc="04100001" w:tentative="1">
      <w:start w:val="1"/>
      <w:numFmt w:val="bullet"/>
      <w:lvlText w:val=""/>
      <w:lvlJc w:val="left"/>
      <w:pPr>
        <w:ind w:left="5891" w:hanging="360"/>
      </w:pPr>
      <w:rPr>
        <w:rFonts w:ascii="Symbol" w:hAnsi="Symbol" w:hint="default"/>
      </w:rPr>
    </w:lvl>
    <w:lvl w:ilvl="7" w:tplc="04100003" w:tentative="1">
      <w:start w:val="1"/>
      <w:numFmt w:val="bullet"/>
      <w:lvlText w:val="o"/>
      <w:lvlJc w:val="left"/>
      <w:pPr>
        <w:ind w:left="6611" w:hanging="360"/>
      </w:pPr>
      <w:rPr>
        <w:rFonts w:ascii="Courier New" w:hAnsi="Courier New" w:cs="Courier New" w:hint="default"/>
      </w:rPr>
    </w:lvl>
    <w:lvl w:ilvl="8" w:tplc="04100005" w:tentative="1">
      <w:start w:val="1"/>
      <w:numFmt w:val="bullet"/>
      <w:lvlText w:val=""/>
      <w:lvlJc w:val="left"/>
      <w:pPr>
        <w:ind w:left="7331" w:hanging="360"/>
      </w:pPr>
      <w:rPr>
        <w:rFonts w:ascii="Wingdings" w:hAnsi="Wingdings" w:hint="default"/>
      </w:rPr>
    </w:lvl>
  </w:abstractNum>
  <w:abstractNum w:abstractNumId="40">
    <w:nsid w:val="54191C51"/>
    <w:multiLevelType w:val="hybridMultilevel"/>
    <w:tmpl w:val="E72642D6"/>
    <w:styleLink w:val="Stileimportato4"/>
    <w:lvl w:ilvl="0" w:tplc="7B8401EA">
      <w:start w:val="1"/>
      <w:numFmt w:val="decimal"/>
      <w:lvlText w:val="%1."/>
      <w:lvlJc w:val="left"/>
      <w:pPr>
        <w:tabs>
          <w:tab w:val="left" w:pos="759"/>
        </w:tabs>
        <w:ind w:left="720" w:hanging="360"/>
      </w:pPr>
      <w:rPr>
        <w:rFonts w:hAnsi="Arial Unicode MS"/>
        <w:caps w:val="0"/>
        <w:smallCaps w:val="0"/>
        <w:strike w:val="0"/>
        <w:dstrike w:val="0"/>
        <w:color w:val="000000"/>
        <w:spacing w:val="0"/>
        <w:w w:val="100"/>
        <w:kern w:val="0"/>
        <w:position w:val="0"/>
        <w:highlight w:val="none"/>
        <w:vertAlign w:val="baseline"/>
      </w:rPr>
    </w:lvl>
    <w:lvl w:ilvl="1" w:tplc="C34A5F76">
      <w:start w:val="1"/>
      <w:numFmt w:val="decimal"/>
      <w:lvlText w:val="%2."/>
      <w:lvlJc w:val="left"/>
      <w:pPr>
        <w:tabs>
          <w:tab w:val="left" w:pos="759"/>
        </w:tabs>
        <w:ind w:left="1080" w:hanging="360"/>
      </w:pPr>
      <w:rPr>
        <w:rFonts w:hAnsi="Arial Unicode MS"/>
        <w:caps w:val="0"/>
        <w:smallCaps w:val="0"/>
        <w:strike w:val="0"/>
        <w:dstrike w:val="0"/>
        <w:color w:val="000000"/>
        <w:spacing w:val="0"/>
        <w:w w:val="100"/>
        <w:kern w:val="0"/>
        <w:position w:val="0"/>
        <w:highlight w:val="none"/>
        <w:vertAlign w:val="baseline"/>
      </w:rPr>
    </w:lvl>
    <w:lvl w:ilvl="2" w:tplc="9446C6D2">
      <w:start w:val="1"/>
      <w:numFmt w:val="decimal"/>
      <w:lvlText w:val="%3."/>
      <w:lvlJc w:val="left"/>
      <w:pPr>
        <w:tabs>
          <w:tab w:val="left" w:pos="759"/>
        </w:tabs>
        <w:ind w:left="1800" w:hanging="360"/>
      </w:pPr>
      <w:rPr>
        <w:rFonts w:hAnsi="Arial Unicode MS"/>
        <w:caps w:val="0"/>
        <w:smallCaps w:val="0"/>
        <w:strike w:val="0"/>
        <w:dstrike w:val="0"/>
        <w:color w:val="000000"/>
        <w:spacing w:val="0"/>
        <w:w w:val="100"/>
        <w:kern w:val="0"/>
        <w:position w:val="0"/>
        <w:highlight w:val="none"/>
        <w:vertAlign w:val="baseline"/>
      </w:rPr>
    </w:lvl>
    <w:lvl w:ilvl="3" w:tplc="EF9A728A">
      <w:start w:val="1"/>
      <w:numFmt w:val="decimal"/>
      <w:lvlText w:val="%4."/>
      <w:lvlJc w:val="left"/>
      <w:pPr>
        <w:tabs>
          <w:tab w:val="left" w:pos="759"/>
        </w:tabs>
        <w:ind w:left="2520" w:hanging="360"/>
      </w:pPr>
      <w:rPr>
        <w:rFonts w:hAnsi="Arial Unicode MS"/>
        <w:caps w:val="0"/>
        <w:smallCaps w:val="0"/>
        <w:strike w:val="0"/>
        <w:dstrike w:val="0"/>
        <w:color w:val="000000"/>
        <w:spacing w:val="0"/>
        <w:w w:val="100"/>
        <w:kern w:val="0"/>
        <w:position w:val="0"/>
        <w:highlight w:val="none"/>
        <w:vertAlign w:val="baseline"/>
      </w:rPr>
    </w:lvl>
    <w:lvl w:ilvl="4" w:tplc="AD3EB28A">
      <w:start w:val="1"/>
      <w:numFmt w:val="decimal"/>
      <w:lvlText w:val="%5."/>
      <w:lvlJc w:val="left"/>
      <w:pPr>
        <w:tabs>
          <w:tab w:val="left" w:pos="759"/>
        </w:tabs>
        <w:ind w:left="3240" w:hanging="360"/>
      </w:pPr>
      <w:rPr>
        <w:rFonts w:hAnsi="Arial Unicode MS"/>
        <w:caps w:val="0"/>
        <w:smallCaps w:val="0"/>
        <w:strike w:val="0"/>
        <w:dstrike w:val="0"/>
        <w:color w:val="000000"/>
        <w:spacing w:val="0"/>
        <w:w w:val="100"/>
        <w:kern w:val="0"/>
        <w:position w:val="0"/>
        <w:highlight w:val="none"/>
        <w:vertAlign w:val="baseline"/>
      </w:rPr>
    </w:lvl>
    <w:lvl w:ilvl="5" w:tplc="03E267B2">
      <w:start w:val="1"/>
      <w:numFmt w:val="decimal"/>
      <w:lvlText w:val="%6."/>
      <w:lvlJc w:val="left"/>
      <w:pPr>
        <w:tabs>
          <w:tab w:val="left" w:pos="759"/>
        </w:tabs>
        <w:ind w:left="3960" w:hanging="360"/>
      </w:pPr>
      <w:rPr>
        <w:rFonts w:hAnsi="Arial Unicode MS"/>
        <w:caps w:val="0"/>
        <w:smallCaps w:val="0"/>
        <w:strike w:val="0"/>
        <w:dstrike w:val="0"/>
        <w:color w:val="000000"/>
        <w:spacing w:val="0"/>
        <w:w w:val="100"/>
        <w:kern w:val="0"/>
        <w:position w:val="0"/>
        <w:highlight w:val="none"/>
        <w:vertAlign w:val="baseline"/>
      </w:rPr>
    </w:lvl>
    <w:lvl w:ilvl="6" w:tplc="999A10EC">
      <w:start w:val="1"/>
      <w:numFmt w:val="decimal"/>
      <w:lvlText w:val="%7."/>
      <w:lvlJc w:val="left"/>
      <w:pPr>
        <w:tabs>
          <w:tab w:val="left" w:pos="759"/>
        </w:tabs>
        <w:ind w:left="4680" w:hanging="360"/>
      </w:pPr>
      <w:rPr>
        <w:rFonts w:hAnsi="Arial Unicode MS"/>
        <w:caps w:val="0"/>
        <w:smallCaps w:val="0"/>
        <w:strike w:val="0"/>
        <w:dstrike w:val="0"/>
        <w:color w:val="000000"/>
        <w:spacing w:val="0"/>
        <w:w w:val="100"/>
        <w:kern w:val="0"/>
        <w:position w:val="0"/>
        <w:highlight w:val="none"/>
        <w:vertAlign w:val="baseline"/>
      </w:rPr>
    </w:lvl>
    <w:lvl w:ilvl="7" w:tplc="916A2BE6">
      <w:start w:val="1"/>
      <w:numFmt w:val="decimal"/>
      <w:lvlText w:val="%8."/>
      <w:lvlJc w:val="left"/>
      <w:pPr>
        <w:tabs>
          <w:tab w:val="left" w:pos="759"/>
        </w:tabs>
        <w:ind w:left="5400" w:hanging="360"/>
      </w:pPr>
      <w:rPr>
        <w:rFonts w:hAnsi="Arial Unicode MS"/>
        <w:caps w:val="0"/>
        <w:smallCaps w:val="0"/>
        <w:strike w:val="0"/>
        <w:dstrike w:val="0"/>
        <w:color w:val="000000"/>
        <w:spacing w:val="0"/>
        <w:w w:val="100"/>
        <w:kern w:val="0"/>
        <w:position w:val="0"/>
        <w:highlight w:val="none"/>
        <w:vertAlign w:val="baseline"/>
      </w:rPr>
    </w:lvl>
    <w:lvl w:ilvl="8" w:tplc="97D8A666">
      <w:start w:val="1"/>
      <w:numFmt w:val="decimal"/>
      <w:lvlText w:val="%9."/>
      <w:lvlJc w:val="left"/>
      <w:pPr>
        <w:tabs>
          <w:tab w:val="left" w:pos="759"/>
        </w:tabs>
        <w:ind w:left="6120" w:hanging="360"/>
      </w:pPr>
      <w:rPr>
        <w:rFonts w:hAnsi="Arial Unicode MS"/>
        <w:caps w:val="0"/>
        <w:smallCaps w:val="0"/>
        <w:strike w:val="0"/>
        <w:dstrike w:val="0"/>
        <w:color w:val="000000"/>
        <w:spacing w:val="0"/>
        <w:w w:val="100"/>
        <w:kern w:val="0"/>
        <w:position w:val="0"/>
        <w:highlight w:val="none"/>
        <w:vertAlign w:val="baseline"/>
      </w:rPr>
    </w:lvl>
  </w:abstractNum>
  <w:abstractNum w:abstractNumId="41">
    <w:nsid w:val="580343C9"/>
    <w:multiLevelType w:val="hybridMultilevel"/>
    <w:tmpl w:val="AD1A4AF2"/>
    <w:lvl w:ilvl="0" w:tplc="E4CCFE32">
      <w:start w:val="7"/>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2">
    <w:nsid w:val="59B253F8"/>
    <w:multiLevelType w:val="hybridMultilevel"/>
    <w:tmpl w:val="2B14FE4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3">
    <w:nsid w:val="5DA3072A"/>
    <w:multiLevelType w:val="hybridMultilevel"/>
    <w:tmpl w:val="0B9E31AE"/>
    <w:lvl w:ilvl="0" w:tplc="04100001">
      <w:start w:val="1"/>
      <w:numFmt w:val="bullet"/>
      <w:lvlText w:val=""/>
      <w:lvlJc w:val="left"/>
      <w:pPr>
        <w:ind w:left="1648"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44">
    <w:nsid w:val="602F26D1"/>
    <w:multiLevelType w:val="hybridMultilevel"/>
    <w:tmpl w:val="CB28342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5">
    <w:nsid w:val="63E232CB"/>
    <w:multiLevelType w:val="hybridMultilevel"/>
    <w:tmpl w:val="58728B50"/>
    <w:lvl w:ilvl="0" w:tplc="E4CCFE32">
      <w:start w:val="7"/>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6">
    <w:nsid w:val="65FE7F9A"/>
    <w:multiLevelType w:val="multilevel"/>
    <w:tmpl w:val="04100025"/>
    <w:lvl w:ilvl="0">
      <w:start w:val="1"/>
      <w:numFmt w:val="decimal"/>
      <w:pStyle w:val="Titolo1"/>
      <w:lvlText w:val="%1"/>
      <w:lvlJc w:val="left"/>
      <w:pPr>
        <w:ind w:left="432" w:hanging="432"/>
      </w:pPr>
    </w:lvl>
    <w:lvl w:ilvl="1">
      <w:start w:val="1"/>
      <w:numFmt w:val="decimal"/>
      <w:pStyle w:val="Titolo2"/>
      <w:lvlText w:val="%1.%2"/>
      <w:lvlJc w:val="left"/>
      <w:pPr>
        <w:ind w:left="576" w:hanging="576"/>
      </w:pPr>
    </w:lvl>
    <w:lvl w:ilvl="2">
      <w:start w:val="1"/>
      <w:numFmt w:val="decimal"/>
      <w:pStyle w:val="Titolo3"/>
      <w:lvlText w:val="%1.%2.%3"/>
      <w:lvlJc w:val="left"/>
      <w:pPr>
        <w:ind w:left="720" w:hanging="720"/>
      </w:pPr>
    </w:lvl>
    <w:lvl w:ilvl="3">
      <w:start w:val="1"/>
      <w:numFmt w:val="decimal"/>
      <w:pStyle w:val="Titolo4"/>
      <w:lvlText w:val="%1.%2.%3.%4"/>
      <w:lvlJc w:val="left"/>
      <w:pPr>
        <w:ind w:left="864" w:hanging="864"/>
      </w:pPr>
    </w:lvl>
    <w:lvl w:ilvl="4">
      <w:start w:val="1"/>
      <w:numFmt w:val="decimal"/>
      <w:pStyle w:val="Titolo5"/>
      <w:lvlText w:val="%1.%2.%3.%4.%5"/>
      <w:lvlJc w:val="left"/>
      <w:pPr>
        <w:ind w:left="1008" w:hanging="1008"/>
      </w:pPr>
    </w:lvl>
    <w:lvl w:ilvl="5">
      <w:start w:val="1"/>
      <w:numFmt w:val="decimal"/>
      <w:pStyle w:val="Titolo6"/>
      <w:lvlText w:val="%1.%2.%3.%4.%5.%6"/>
      <w:lvlJc w:val="left"/>
      <w:pPr>
        <w:ind w:left="1152" w:hanging="1152"/>
      </w:pPr>
    </w:lvl>
    <w:lvl w:ilvl="6">
      <w:start w:val="1"/>
      <w:numFmt w:val="decimal"/>
      <w:pStyle w:val="Titolo7"/>
      <w:lvlText w:val="%1.%2.%3.%4.%5.%6.%7"/>
      <w:lvlJc w:val="left"/>
      <w:pPr>
        <w:ind w:left="1296" w:hanging="1296"/>
      </w:pPr>
    </w:lvl>
    <w:lvl w:ilvl="7">
      <w:start w:val="1"/>
      <w:numFmt w:val="decimal"/>
      <w:pStyle w:val="Titolo8"/>
      <w:lvlText w:val="%1.%2.%3.%4.%5.%6.%7.%8"/>
      <w:lvlJc w:val="left"/>
      <w:pPr>
        <w:ind w:left="1440" w:hanging="1440"/>
      </w:pPr>
    </w:lvl>
    <w:lvl w:ilvl="8">
      <w:start w:val="1"/>
      <w:numFmt w:val="decimal"/>
      <w:pStyle w:val="Titolo9"/>
      <w:lvlText w:val="%1.%2.%3.%4.%5.%6.%7.%8.%9"/>
      <w:lvlJc w:val="left"/>
      <w:pPr>
        <w:ind w:left="1584" w:hanging="1584"/>
      </w:pPr>
    </w:lvl>
  </w:abstractNum>
  <w:abstractNum w:abstractNumId="47">
    <w:nsid w:val="66C7348B"/>
    <w:multiLevelType w:val="hybridMultilevel"/>
    <w:tmpl w:val="E34EE45E"/>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8">
    <w:nsid w:val="68C0520D"/>
    <w:multiLevelType w:val="multilevel"/>
    <w:tmpl w:val="264C7F2E"/>
    <w:lvl w:ilvl="0">
      <w:start w:val="1"/>
      <w:numFmt w:val="decimal"/>
      <w:lvlText w:val="%1."/>
      <w:lvlJc w:val="left"/>
      <w:pPr>
        <w:ind w:left="375" w:hanging="375"/>
      </w:pPr>
      <w:rPr>
        <w:rFonts w:hint="default"/>
      </w:rPr>
    </w:lvl>
    <w:lvl w:ilvl="1">
      <w:start w:val="1"/>
      <w:numFmt w:val="decimal"/>
      <w:lvlText w:val="%1.%2)"/>
      <w:lvlJc w:val="left"/>
      <w:pPr>
        <w:ind w:left="1145"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49">
    <w:nsid w:val="695105FE"/>
    <w:multiLevelType w:val="hybridMultilevel"/>
    <w:tmpl w:val="214A87A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0">
    <w:nsid w:val="6F41607D"/>
    <w:multiLevelType w:val="hybridMultilevel"/>
    <w:tmpl w:val="BEBA7C9A"/>
    <w:styleLink w:val="Stileimportato2"/>
    <w:lvl w:ilvl="0" w:tplc="7F1E1C48">
      <w:start w:val="1"/>
      <w:numFmt w:val="decimal"/>
      <w:lvlText w:val="%1."/>
      <w:lvlJc w:val="left"/>
      <w:pPr>
        <w:tabs>
          <w:tab w:val="left" w:pos="845"/>
        </w:tabs>
        <w:ind w:left="720" w:hanging="360"/>
      </w:pPr>
      <w:rPr>
        <w:rFonts w:hAnsi="Arial Unicode MS"/>
        <w:caps w:val="0"/>
        <w:smallCaps w:val="0"/>
        <w:strike w:val="0"/>
        <w:dstrike w:val="0"/>
        <w:color w:val="000000"/>
        <w:spacing w:val="0"/>
        <w:w w:val="100"/>
        <w:kern w:val="0"/>
        <w:position w:val="0"/>
        <w:highlight w:val="none"/>
        <w:vertAlign w:val="baseline"/>
      </w:rPr>
    </w:lvl>
    <w:lvl w:ilvl="1" w:tplc="40EE3966">
      <w:start w:val="1"/>
      <w:numFmt w:val="decimal"/>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rPr>
    </w:lvl>
    <w:lvl w:ilvl="2" w:tplc="5FEC554C">
      <w:start w:val="1"/>
      <w:numFmt w:val="decimal"/>
      <w:lvlText w:val="%3."/>
      <w:lvlJc w:val="left"/>
      <w:pPr>
        <w:tabs>
          <w:tab w:val="left" w:pos="845"/>
        </w:tabs>
        <w:ind w:left="1800" w:hanging="360"/>
      </w:pPr>
      <w:rPr>
        <w:rFonts w:hAnsi="Arial Unicode MS"/>
        <w:caps w:val="0"/>
        <w:smallCaps w:val="0"/>
        <w:strike w:val="0"/>
        <w:dstrike w:val="0"/>
        <w:color w:val="000000"/>
        <w:spacing w:val="0"/>
        <w:w w:val="100"/>
        <w:kern w:val="0"/>
        <w:position w:val="0"/>
        <w:highlight w:val="none"/>
        <w:vertAlign w:val="baseline"/>
      </w:rPr>
    </w:lvl>
    <w:lvl w:ilvl="3" w:tplc="9BD84FBA">
      <w:start w:val="1"/>
      <w:numFmt w:val="decimal"/>
      <w:lvlText w:val="%4."/>
      <w:lvlJc w:val="left"/>
      <w:pPr>
        <w:tabs>
          <w:tab w:val="left" w:pos="845"/>
        </w:tabs>
        <w:ind w:left="2520" w:hanging="360"/>
      </w:pPr>
      <w:rPr>
        <w:rFonts w:hAnsi="Arial Unicode MS"/>
        <w:caps w:val="0"/>
        <w:smallCaps w:val="0"/>
        <w:strike w:val="0"/>
        <w:dstrike w:val="0"/>
        <w:color w:val="000000"/>
        <w:spacing w:val="0"/>
        <w:w w:val="100"/>
        <w:kern w:val="0"/>
        <w:position w:val="0"/>
        <w:highlight w:val="none"/>
        <w:vertAlign w:val="baseline"/>
      </w:rPr>
    </w:lvl>
    <w:lvl w:ilvl="4" w:tplc="27507F20">
      <w:start w:val="1"/>
      <w:numFmt w:val="decimal"/>
      <w:lvlText w:val="%5."/>
      <w:lvlJc w:val="left"/>
      <w:pPr>
        <w:tabs>
          <w:tab w:val="left" w:pos="845"/>
        </w:tabs>
        <w:ind w:left="3240" w:hanging="360"/>
      </w:pPr>
      <w:rPr>
        <w:rFonts w:hAnsi="Arial Unicode MS"/>
        <w:caps w:val="0"/>
        <w:smallCaps w:val="0"/>
        <w:strike w:val="0"/>
        <w:dstrike w:val="0"/>
        <w:color w:val="000000"/>
        <w:spacing w:val="0"/>
        <w:w w:val="100"/>
        <w:kern w:val="0"/>
        <w:position w:val="0"/>
        <w:highlight w:val="none"/>
        <w:vertAlign w:val="baseline"/>
      </w:rPr>
    </w:lvl>
    <w:lvl w:ilvl="5" w:tplc="6ADA84C0">
      <w:start w:val="1"/>
      <w:numFmt w:val="decimal"/>
      <w:lvlText w:val="%6."/>
      <w:lvlJc w:val="left"/>
      <w:pPr>
        <w:tabs>
          <w:tab w:val="left" w:pos="845"/>
        </w:tabs>
        <w:ind w:left="3960" w:hanging="360"/>
      </w:pPr>
      <w:rPr>
        <w:rFonts w:hAnsi="Arial Unicode MS"/>
        <w:caps w:val="0"/>
        <w:smallCaps w:val="0"/>
        <w:strike w:val="0"/>
        <w:dstrike w:val="0"/>
        <w:color w:val="000000"/>
        <w:spacing w:val="0"/>
        <w:w w:val="100"/>
        <w:kern w:val="0"/>
        <w:position w:val="0"/>
        <w:highlight w:val="none"/>
        <w:vertAlign w:val="baseline"/>
      </w:rPr>
    </w:lvl>
    <w:lvl w:ilvl="6" w:tplc="2F3EC1A4">
      <w:start w:val="1"/>
      <w:numFmt w:val="decimal"/>
      <w:lvlText w:val="%7."/>
      <w:lvlJc w:val="left"/>
      <w:pPr>
        <w:tabs>
          <w:tab w:val="left" w:pos="845"/>
        </w:tabs>
        <w:ind w:left="4680" w:hanging="360"/>
      </w:pPr>
      <w:rPr>
        <w:rFonts w:hAnsi="Arial Unicode MS"/>
        <w:caps w:val="0"/>
        <w:smallCaps w:val="0"/>
        <w:strike w:val="0"/>
        <w:dstrike w:val="0"/>
        <w:color w:val="000000"/>
        <w:spacing w:val="0"/>
        <w:w w:val="100"/>
        <w:kern w:val="0"/>
        <w:position w:val="0"/>
        <w:highlight w:val="none"/>
        <w:vertAlign w:val="baseline"/>
      </w:rPr>
    </w:lvl>
    <w:lvl w:ilvl="7" w:tplc="3B3247A4">
      <w:start w:val="1"/>
      <w:numFmt w:val="decimal"/>
      <w:lvlText w:val="%8."/>
      <w:lvlJc w:val="left"/>
      <w:pPr>
        <w:tabs>
          <w:tab w:val="left" w:pos="845"/>
        </w:tabs>
        <w:ind w:left="5400" w:hanging="360"/>
      </w:pPr>
      <w:rPr>
        <w:rFonts w:hAnsi="Arial Unicode MS"/>
        <w:caps w:val="0"/>
        <w:smallCaps w:val="0"/>
        <w:strike w:val="0"/>
        <w:dstrike w:val="0"/>
        <w:color w:val="000000"/>
        <w:spacing w:val="0"/>
        <w:w w:val="100"/>
        <w:kern w:val="0"/>
        <w:position w:val="0"/>
        <w:highlight w:val="none"/>
        <w:vertAlign w:val="baseline"/>
      </w:rPr>
    </w:lvl>
    <w:lvl w:ilvl="8" w:tplc="DFA431BC">
      <w:start w:val="1"/>
      <w:numFmt w:val="decimal"/>
      <w:lvlText w:val="%9."/>
      <w:lvlJc w:val="left"/>
      <w:pPr>
        <w:tabs>
          <w:tab w:val="left" w:pos="845"/>
        </w:tabs>
        <w:ind w:left="6120" w:hanging="360"/>
      </w:pPr>
      <w:rPr>
        <w:rFonts w:hAnsi="Arial Unicode MS"/>
        <w:caps w:val="0"/>
        <w:smallCaps w:val="0"/>
        <w:strike w:val="0"/>
        <w:dstrike w:val="0"/>
        <w:color w:val="000000"/>
        <w:spacing w:val="0"/>
        <w:w w:val="100"/>
        <w:kern w:val="0"/>
        <w:position w:val="0"/>
        <w:highlight w:val="none"/>
        <w:vertAlign w:val="baseline"/>
      </w:rPr>
    </w:lvl>
  </w:abstractNum>
  <w:abstractNum w:abstractNumId="51">
    <w:nsid w:val="6FDC0B26"/>
    <w:multiLevelType w:val="hybridMultilevel"/>
    <w:tmpl w:val="45E0030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2">
    <w:nsid w:val="74727DD7"/>
    <w:multiLevelType w:val="hybridMultilevel"/>
    <w:tmpl w:val="DE363796"/>
    <w:lvl w:ilvl="0" w:tplc="04100001">
      <w:start w:val="1"/>
      <w:numFmt w:val="bullet"/>
      <w:lvlText w:val=""/>
      <w:lvlJc w:val="left"/>
      <w:pPr>
        <w:ind w:left="780" w:hanging="360"/>
      </w:pPr>
      <w:rPr>
        <w:rFonts w:ascii="Symbol" w:hAnsi="Symbol"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53">
    <w:nsid w:val="7D335F7B"/>
    <w:multiLevelType w:val="hybridMultilevel"/>
    <w:tmpl w:val="64FA64AC"/>
    <w:lvl w:ilvl="0" w:tplc="04100001">
      <w:start w:val="1"/>
      <w:numFmt w:val="bullet"/>
      <w:lvlText w:val=""/>
      <w:lvlJc w:val="left"/>
      <w:pPr>
        <w:ind w:left="765" w:hanging="360"/>
      </w:pPr>
      <w:rPr>
        <w:rFonts w:ascii="Symbol" w:hAnsi="Symbol" w:hint="default"/>
      </w:rPr>
    </w:lvl>
    <w:lvl w:ilvl="1" w:tplc="04100003" w:tentative="1">
      <w:start w:val="1"/>
      <w:numFmt w:val="bullet"/>
      <w:lvlText w:val="o"/>
      <w:lvlJc w:val="left"/>
      <w:pPr>
        <w:ind w:left="1485" w:hanging="360"/>
      </w:pPr>
      <w:rPr>
        <w:rFonts w:ascii="Courier New" w:hAnsi="Courier New" w:cs="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num w:numId="1">
    <w:abstractNumId w:val="19"/>
  </w:num>
  <w:num w:numId="2">
    <w:abstractNumId w:val="46"/>
  </w:num>
  <w:num w:numId="3">
    <w:abstractNumId w:val="29"/>
  </w:num>
  <w:num w:numId="4">
    <w:abstractNumId w:val="50"/>
  </w:num>
  <w:num w:numId="5">
    <w:abstractNumId w:val="40"/>
  </w:num>
  <w:num w:numId="6">
    <w:abstractNumId w:val="31"/>
  </w:num>
  <w:num w:numId="7">
    <w:abstractNumId w:val="33"/>
  </w:num>
  <w:num w:numId="8">
    <w:abstractNumId w:val="21"/>
  </w:num>
  <w:num w:numId="9">
    <w:abstractNumId w:val="35"/>
  </w:num>
  <w:num w:numId="10">
    <w:abstractNumId w:val="37"/>
  </w:num>
  <w:num w:numId="11">
    <w:abstractNumId w:val="39"/>
  </w:num>
  <w:num w:numId="12">
    <w:abstractNumId w:val="34"/>
  </w:num>
  <w:num w:numId="13">
    <w:abstractNumId w:val="26"/>
  </w:num>
  <w:num w:numId="14">
    <w:abstractNumId w:val="48"/>
  </w:num>
  <w:num w:numId="15">
    <w:abstractNumId w:val="20"/>
  </w:num>
  <w:num w:numId="16">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2"/>
  </w:num>
  <w:num w:numId="18">
    <w:abstractNumId w:val="15"/>
  </w:num>
  <w:num w:numId="19">
    <w:abstractNumId w:val="28"/>
  </w:num>
  <w:num w:numId="20">
    <w:abstractNumId w:val="49"/>
  </w:num>
  <w:num w:numId="21">
    <w:abstractNumId w:val="38"/>
  </w:num>
  <w:num w:numId="22">
    <w:abstractNumId w:val="16"/>
  </w:num>
  <w:num w:numId="23">
    <w:abstractNumId w:val="23"/>
  </w:num>
  <w:num w:numId="24">
    <w:abstractNumId w:val="45"/>
  </w:num>
  <w:num w:numId="25">
    <w:abstractNumId w:val="17"/>
  </w:num>
  <w:num w:numId="26">
    <w:abstractNumId w:val="53"/>
  </w:num>
  <w:num w:numId="27">
    <w:abstractNumId w:val="36"/>
  </w:num>
  <w:num w:numId="28">
    <w:abstractNumId w:val="6"/>
  </w:num>
  <w:num w:numId="29">
    <w:abstractNumId w:val="30"/>
  </w:num>
  <w:num w:numId="30">
    <w:abstractNumId w:val="18"/>
  </w:num>
  <w:num w:numId="31">
    <w:abstractNumId w:val="47"/>
  </w:num>
  <w:num w:numId="32">
    <w:abstractNumId w:val="3"/>
  </w:num>
  <w:num w:numId="33">
    <w:abstractNumId w:val="12"/>
  </w:num>
  <w:num w:numId="34">
    <w:abstractNumId w:val="14"/>
  </w:num>
  <w:num w:numId="35">
    <w:abstractNumId w:val="7"/>
  </w:num>
  <w:num w:numId="36">
    <w:abstractNumId w:val="0"/>
  </w:num>
  <w:num w:numId="37">
    <w:abstractNumId w:val="1"/>
  </w:num>
  <w:num w:numId="38">
    <w:abstractNumId w:val="10"/>
  </w:num>
  <w:num w:numId="39">
    <w:abstractNumId w:val="44"/>
  </w:num>
  <w:num w:numId="40">
    <w:abstractNumId w:val="27"/>
  </w:num>
  <w:num w:numId="41">
    <w:abstractNumId w:val="22"/>
  </w:num>
  <w:num w:numId="42">
    <w:abstractNumId w:val="52"/>
  </w:num>
  <w:num w:numId="43">
    <w:abstractNumId w:val="51"/>
  </w:num>
  <w:num w:numId="44">
    <w:abstractNumId w:val="24"/>
  </w:num>
  <w:num w:numId="45">
    <w:abstractNumId w:val="41"/>
  </w:num>
  <w:num w:numId="46">
    <w:abstractNumId w:val="25"/>
  </w:num>
  <w:num w:numId="47">
    <w:abstractNumId w:val="42"/>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8"/>
  <w:defaultTabStop w:val="720"/>
  <w:hyphenationZone w:val="283"/>
  <w:drawingGridHorizontalSpacing w:val="110"/>
  <w:displayHorizontalDrawingGridEvery w:val="2"/>
  <w:characterSpacingControl w:val="doNotCompress"/>
  <w:hdrShapeDefaults>
    <o:shapedefaults v:ext="edit" spidmax="2049" fillcolor="white">
      <v:fill color="white"/>
    </o:shapedefaults>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2245"/>
    <w:rsid w:val="00003159"/>
    <w:rsid w:val="000036D2"/>
    <w:rsid w:val="00010A60"/>
    <w:rsid w:val="0001100E"/>
    <w:rsid w:val="0001198C"/>
    <w:rsid w:val="00011B7E"/>
    <w:rsid w:val="00012D47"/>
    <w:rsid w:val="0001313F"/>
    <w:rsid w:val="00015022"/>
    <w:rsid w:val="00020E13"/>
    <w:rsid w:val="0002276C"/>
    <w:rsid w:val="00025355"/>
    <w:rsid w:val="00032F69"/>
    <w:rsid w:val="000330B3"/>
    <w:rsid w:val="00034111"/>
    <w:rsid w:val="00034865"/>
    <w:rsid w:val="00035348"/>
    <w:rsid w:val="00037BA0"/>
    <w:rsid w:val="000513FD"/>
    <w:rsid w:val="0005593F"/>
    <w:rsid w:val="00060B8A"/>
    <w:rsid w:val="0006132F"/>
    <w:rsid w:val="0006361D"/>
    <w:rsid w:val="00064AF5"/>
    <w:rsid w:val="00064C2C"/>
    <w:rsid w:val="00071B72"/>
    <w:rsid w:val="00072A12"/>
    <w:rsid w:val="0007477B"/>
    <w:rsid w:val="0007608A"/>
    <w:rsid w:val="00077E9A"/>
    <w:rsid w:val="00080CD2"/>
    <w:rsid w:val="000852C8"/>
    <w:rsid w:val="0008544C"/>
    <w:rsid w:val="00087B36"/>
    <w:rsid w:val="00091DA7"/>
    <w:rsid w:val="000922F4"/>
    <w:rsid w:val="00095C8D"/>
    <w:rsid w:val="000979BC"/>
    <w:rsid w:val="000A027A"/>
    <w:rsid w:val="000A1F11"/>
    <w:rsid w:val="000A26EC"/>
    <w:rsid w:val="000B6B79"/>
    <w:rsid w:val="000B7A15"/>
    <w:rsid w:val="000C00FF"/>
    <w:rsid w:val="000C1C4C"/>
    <w:rsid w:val="000C3D4C"/>
    <w:rsid w:val="000C749A"/>
    <w:rsid w:val="000D07B5"/>
    <w:rsid w:val="000D10B9"/>
    <w:rsid w:val="000D394B"/>
    <w:rsid w:val="000D413A"/>
    <w:rsid w:val="000D44A1"/>
    <w:rsid w:val="000D502F"/>
    <w:rsid w:val="000D5119"/>
    <w:rsid w:val="000D5F31"/>
    <w:rsid w:val="000E7BB6"/>
    <w:rsid w:val="000F0470"/>
    <w:rsid w:val="000F0BC9"/>
    <w:rsid w:val="000F1ED2"/>
    <w:rsid w:val="00101E1C"/>
    <w:rsid w:val="00102056"/>
    <w:rsid w:val="00102B32"/>
    <w:rsid w:val="00102D32"/>
    <w:rsid w:val="00104AC5"/>
    <w:rsid w:val="00105108"/>
    <w:rsid w:val="001113F0"/>
    <w:rsid w:val="0011641C"/>
    <w:rsid w:val="00117E3E"/>
    <w:rsid w:val="00121817"/>
    <w:rsid w:val="00121B3D"/>
    <w:rsid w:val="001227FC"/>
    <w:rsid w:val="001242AE"/>
    <w:rsid w:val="00125D13"/>
    <w:rsid w:val="00131C2A"/>
    <w:rsid w:val="0013464A"/>
    <w:rsid w:val="00136B68"/>
    <w:rsid w:val="00146A3D"/>
    <w:rsid w:val="00151DA9"/>
    <w:rsid w:val="001542CF"/>
    <w:rsid w:val="00160104"/>
    <w:rsid w:val="001611C2"/>
    <w:rsid w:val="001634C3"/>
    <w:rsid w:val="0016414C"/>
    <w:rsid w:val="00164BB2"/>
    <w:rsid w:val="00175C95"/>
    <w:rsid w:val="001770E6"/>
    <w:rsid w:val="00185991"/>
    <w:rsid w:val="0019358E"/>
    <w:rsid w:val="00194FB9"/>
    <w:rsid w:val="00197182"/>
    <w:rsid w:val="001A1D52"/>
    <w:rsid w:val="001A4D5C"/>
    <w:rsid w:val="001B374A"/>
    <w:rsid w:val="001B52B9"/>
    <w:rsid w:val="001B631D"/>
    <w:rsid w:val="001B6A58"/>
    <w:rsid w:val="001C21F8"/>
    <w:rsid w:val="001C29AA"/>
    <w:rsid w:val="001C446A"/>
    <w:rsid w:val="001C462E"/>
    <w:rsid w:val="001D406D"/>
    <w:rsid w:val="001D4ADC"/>
    <w:rsid w:val="001D51D9"/>
    <w:rsid w:val="001D6C08"/>
    <w:rsid w:val="001E052A"/>
    <w:rsid w:val="001E14EA"/>
    <w:rsid w:val="001E154B"/>
    <w:rsid w:val="001E75A5"/>
    <w:rsid w:val="001F0338"/>
    <w:rsid w:val="001F0F76"/>
    <w:rsid w:val="001F4134"/>
    <w:rsid w:val="001F77E8"/>
    <w:rsid w:val="00200698"/>
    <w:rsid w:val="00201DA8"/>
    <w:rsid w:val="00203FE7"/>
    <w:rsid w:val="00204BCD"/>
    <w:rsid w:val="00204DD9"/>
    <w:rsid w:val="00206B2A"/>
    <w:rsid w:val="00210934"/>
    <w:rsid w:val="00212ADC"/>
    <w:rsid w:val="00220ACA"/>
    <w:rsid w:val="002210BA"/>
    <w:rsid w:val="00226E61"/>
    <w:rsid w:val="00227C35"/>
    <w:rsid w:val="00232B9C"/>
    <w:rsid w:val="00233F31"/>
    <w:rsid w:val="00235353"/>
    <w:rsid w:val="00236652"/>
    <w:rsid w:val="00241962"/>
    <w:rsid w:val="00242CD7"/>
    <w:rsid w:val="00245070"/>
    <w:rsid w:val="00251A3C"/>
    <w:rsid w:val="002548ED"/>
    <w:rsid w:val="00262245"/>
    <w:rsid w:val="002622C8"/>
    <w:rsid w:val="002627B4"/>
    <w:rsid w:val="002646E1"/>
    <w:rsid w:val="002656FC"/>
    <w:rsid w:val="0026576E"/>
    <w:rsid w:val="0026759F"/>
    <w:rsid w:val="002815CF"/>
    <w:rsid w:val="00281E43"/>
    <w:rsid w:val="0028240F"/>
    <w:rsid w:val="002829E5"/>
    <w:rsid w:val="002847A0"/>
    <w:rsid w:val="002878AB"/>
    <w:rsid w:val="002926FA"/>
    <w:rsid w:val="00293736"/>
    <w:rsid w:val="00297D67"/>
    <w:rsid w:val="002A596F"/>
    <w:rsid w:val="002B122D"/>
    <w:rsid w:val="002B1491"/>
    <w:rsid w:val="002B2B89"/>
    <w:rsid w:val="002C4E73"/>
    <w:rsid w:val="002C5026"/>
    <w:rsid w:val="002C6442"/>
    <w:rsid w:val="002D34CD"/>
    <w:rsid w:val="002D6F17"/>
    <w:rsid w:val="002E0366"/>
    <w:rsid w:val="002E3A1B"/>
    <w:rsid w:val="002E6483"/>
    <w:rsid w:val="002F025E"/>
    <w:rsid w:val="002F3717"/>
    <w:rsid w:val="002F7971"/>
    <w:rsid w:val="002F7D5D"/>
    <w:rsid w:val="0030189B"/>
    <w:rsid w:val="0030292C"/>
    <w:rsid w:val="00305F12"/>
    <w:rsid w:val="00307494"/>
    <w:rsid w:val="00307A02"/>
    <w:rsid w:val="003104E1"/>
    <w:rsid w:val="003150E8"/>
    <w:rsid w:val="00323E5F"/>
    <w:rsid w:val="00324BCF"/>
    <w:rsid w:val="003315AC"/>
    <w:rsid w:val="00331FAD"/>
    <w:rsid w:val="00336F2C"/>
    <w:rsid w:val="0033705C"/>
    <w:rsid w:val="003420DD"/>
    <w:rsid w:val="0034263A"/>
    <w:rsid w:val="00342DD6"/>
    <w:rsid w:val="00343854"/>
    <w:rsid w:val="00344132"/>
    <w:rsid w:val="0034422F"/>
    <w:rsid w:val="00345AFD"/>
    <w:rsid w:val="0034796B"/>
    <w:rsid w:val="003534B7"/>
    <w:rsid w:val="00357F2B"/>
    <w:rsid w:val="00361F56"/>
    <w:rsid w:val="00363D16"/>
    <w:rsid w:val="00371CD0"/>
    <w:rsid w:val="00372C2E"/>
    <w:rsid w:val="00377F6F"/>
    <w:rsid w:val="0038584A"/>
    <w:rsid w:val="00385852"/>
    <w:rsid w:val="00386102"/>
    <w:rsid w:val="00386C79"/>
    <w:rsid w:val="00390494"/>
    <w:rsid w:val="00392DB1"/>
    <w:rsid w:val="00393691"/>
    <w:rsid w:val="00394F56"/>
    <w:rsid w:val="003952F1"/>
    <w:rsid w:val="00395D4C"/>
    <w:rsid w:val="003A443B"/>
    <w:rsid w:val="003A5DAC"/>
    <w:rsid w:val="003B031F"/>
    <w:rsid w:val="003B0EDB"/>
    <w:rsid w:val="003B1289"/>
    <w:rsid w:val="003B277F"/>
    <w:rsid w:val="003B3137"/>
    <w:rsid w:val="003C033D"/>
    <w:rsid w:val="003C4DFE"/>
    <w:rsid w:val="003D1AFA"/>
    <w:rsid w:val="003D2F13"/>
    <w:rsid w:val="003D6253"/>
    <w:rsid w:val="003D78B3"/>
    <w:rsid w:val="003D7A01"/>
    <w:rsid w:val="003D7A69"/>
    <w:rsid w:val="003D7D56"/>
    <w:rsid w:val="003E173A"/>
    <w:rsid w:val="003E379C"/>
    <w:rsid w:val="003E5A0D"/>
    <w:rsid w:val="003E5FAA"/>
    <w:rsid w:val="003E61F2"/>
    <w:rsid w:val="003F1C2F"/>
    <w:rsid w:val="003F2374"/>
    <w:rsid w:val="003F426F"/>
    <w:rsid w:val="004039BA"/>
    <w:rsid w:val="00407A5C"/>
    <w:rsid w:val="004113E6"/>
    <w:rsid w:val="00414D00"/>
    <w:rsid w:val="00417A40"/>
    <w:rsid w:val="00421E34"/>
    <w:rsid w:val="0042467B"/>
    <w:rsid w:val="00430A4E"/>
    <w:rsid w:val="00436C5D"/>
    <w:rsid w:val="00443284"/>
    <w:rsid w:val="00443B1C"/>
    <w:rsid w:val="00445077"/>
    <w:rsid w:val="00445AF0"/>
    <w:rsid w:val="004529B8"/>
    <w:rsid w:val="00453998"/>
    <w:rsid w:val="004551C0"/>
    <w:rsid w:val="00461000"/>
    <w:rsid w:val="00461F37"/>
    <w:rsid w:val="00462B1C"/>
    <w:rsid w:val="004634C2"/>
    <w:rsid w:val="00463969"/>
    <w:rsid w:val="0046484B"/>
    <w:rsid w:val="0046494E"/>
    <w:rsid w:val="00467CE6"/>
    <w:rsid w:val="00470786"/>
    <w:rsid w:val="00473C6F"/>
    <w:rsid w:val="00475896"/>
    <w:rsid w:val="004818AB"/>
    <w:rsid w:val="00481BE7"/>
    <w:rsid w:val="00485E52"/>
    <w:rsid w:val="00490B2C"/>
    <w:rsid w:val="00491A5F"/>
    <w:rsid w:val="00492015"/>
    <w:rsid w:val="004A0014"/>
    <w:rsid w:val="004A088D"/>
    <w:rsid w:val="004A089C"/>
    <w:rsid w:val="004A41F6"/>
    <w:rsid w:val="004A6851"/>
    <w:rsid w:val="004A766D"/>
    <w:rsid w:val="004B04FC"/>
    <w:rsid w:val="004B210C"/>
    <w:rsid w:val="004B2902"/>
    <w:rsid w:val="004C06B9"/>
    <w:rsid w:val="004C665F"/>
    <w:rsid w:val="004D5B34"/>
    <w:rsid w:val="004E1BF6"/>
    <w:rsid w:val="004E24AD"/>
    <w:rsid w:val="004E3C68"/>
    <w:rsid w:val="004E4D01"/>
    <w:rsid w:val="004E7E4F"/>
    <w:rsid w:val="004F42FD"/>
    <w:rsid w:val="004F6396"/>
    <w:rsid w:val="004F6602"/>
    <w:rsid w:val="004F74A7"/>
    <w:rsid w:val="004F7CCC"/>
    <w:rsid w:val="005020EC"/>
    <w:rsid w:val="005045A1"/>
    <w:rsid w:val="0050469A"/>
    <w:rsid w:val="00504B0E"/>
    <w:rsid w:val="00506114"/>
    <w:rsid w:val="00512F4D"/>
    <w:rsid w:val="00513335"/>
    <w:rsid w:val="00515274"/>
    <w:rsid w:val="00520AE8"/>
    <w:rsid w:val="005210DB"/>
    <w:rsid w:val="00523F12"/>
    <w:rsid w:val="005242D2"/>
    <w:rsid w:val="005251B0"/>
    <w:rsid w:val="00526776"/>
    <w:rsid w:val="00526880"/>
    <w:rsid w:val="00535D41"/>
    <w:rsid w:val="005372BF"/>
    <w:rsid w:val="005410A7"/>
    <w:rsid w:val="005411DE"/>
    <w:rsid w:val="00541317"/>
    <w:rsid w:val="00542382"/>
    <w:rsid w:val="00542F6D"/>
    <w:rsid w:val="00543168"/>
    <w:rsid w:val="00544E60"/>
    <w:rsid w:val="005474E2"/>
    <w:rsid w:val="00557627"/>
    <w:rsid w:val="00557940"/>
    <w:rsid w:val="00557ECB"/>
    <w:rsid w:val="00560080"/>
    <w:rsid w:val="005614BF"/>
    <w:rsid w:val="00561B22"/>
    <w:rsid w:val="0056502E"/>
    <w:rsid w:val="00566D70"/>
    <w:rsid w:val="005707B2"/>
    <w:rsid w:val="00571C0E"/>
    <w:rsid w:val="00572DD3"/>
    <w:rsid w:val="0057591E"/>
    <w:rsid w:val="00575E69"/>
    <w:rsid w:val="00576DDB"/>
    <w:rsid w:val="00577D08"/>
    <w:rsid w:val="00580144"/>
    <w:rsid w:val="00590506"/>
    <w:rsid w:val="0059067C"/>
    <w:rsid w:val="00591018"/>
    <w:rsid w:val="005946CD"/>
    <w:rsid w:val="005A39D3"/>
    <w:rsid w:val="005A3DB4"/>
    <w:rsid w:val="005A40E8"/>
    <w:rsid w:val="005A498B"/>
    <w:rsid w:val="005B04A8"/>
    <w:rsid w:val="005B0A72"/>
    <w:rsid w:val="005B0AAE"/>
    <w:rsid w:val="005B6235"/>
    <w:rsid w:val="005C0E73"/>
    <w:rsid w:val="005C0EAD"/>
    <w:rsid w:val="005C579F"/>
    <w:rsid w:val="005C6399"/>
    <w:rsid w:val="005D1C16"/>
    <w:rsid w:val="005D31E1"/>
    <w:rsid w:val="005D4F6B"/>
    <w:rsid w:val="005E5347"/>
    <w:rsid w:val="005E5CBD"/>
    <w:rsid w:val="005F1D75"/>
    <w:rsid w:val="005F1EB7"/>
    <w:rsid w:val="005F3EEE"/>
    <w:rsid w:val="005F57BC"/>
    <w:rsid w:val="006003D5"/>
    <w:rsid w:val="0060646D"/>
    <w:rsid w:val="0061686F"/>
    <w:rsid w:val="0061724D"/>
    <w:rsid w:val="00623F78"/>
    <w:rsid w:val="006243F6"/>
    <w:rsid w:val="00624B10"/>
    <w:rsid w:val="00624F5E"/>
    <w:rsid w:val="006252B4"/>
    <w:rsid w:val="00626C09"/>
    <w:rsid w:val="00632A3E"/>
    <w:rsid w:val="00632C75"/>
    <w:rsid w:val="00634A07"/>
    <w:rsid w:val="006368DB"/>
    <w:rsid w:val="00641F00"/>
    <w:rsid w:val="00643523"/>
    <w:rsid w:val="00643F62"/>
    <w:rsid w:val="006460B4"/>
    <w:rsid w:val="00647200"/>
    <w:rsid w:val="0065257C"/>
    <w:rsid w:val="00652759"/>
    <w:rsid w:val="006535F5"/>
    <w:rsid w:val="00653922"/>
    <w:rsid w:val="00653D2E"/>
    <w:rsid w:val="00655D69"/>
    <w:rsid w:val="00656AE9"/>
    <w:rsid w:val="00657C14"/>
    <w:rsid w:val="00663212"/>
    <w:rsid w:val="006679FE"/>
    <w:rsid w:val="00672D6A"/>
    <w:rsid w:val="00683CDB"/>
    <w:rsid w:val="0068515A"/>
    <w:rsid w:val="006914B3"/>
    <w:rsid w:val="00692828"/>
    <w:rsid w:val="00696526"/>
    <w:rsid w:val="00697D08"/>
    <w:rsid w:val="006A0645"/>
    <w:rsid w:val="006A1D83"/>
    <w:rsid w:val="006A1F42"/>
    <w:rsid w:val="006A2600"/>
    <w:rsid w:val="006A71DB"/>
    <w:rsid w:val="006A783D"/>
    <w:rsid w:val="006B0005"/>
    <w:rsid w:val="006B03BA"/>
    <w:rsid w:val="006B05C4"/>
    <w:rsid w:val="006B0F92"/>
    <w:rsid w:val="006B22EF"/>
    <w:rsid w:val="006B2C26"/>
    <w:rsid w:val="006B33EB"/>
    <w:rsid w:val="006B61D5"/>
    <w:rsid w:val="006B6E27"/>
    <w:rsid w:val="006C2083"/>
    <w:rsid w:val="006C32A1"/>
    <w:rsid w:val="006C46A9"/>
    <w:rsid w:val="006C6092"/>
    <w:rsid w:val="006E0979"/>
    <w:rsid w:val="006E7282"/>
    <w:rsid w:val="006F0799"/>
    <w:rsid w:val="006F184E"/>
    <w:rsid w:val="00702523"/>
    <w:rsid w:val="007054B6"/>
    <w:rsid w:val="00707E87"/>
    <w:rsid w:val="00712F17"/>
    <w:rsid w:val="0072365C"/>
    <w:rsid w:val="00724917"/>
    <w:rsid w:val="007268CA"/>
    <w:rsid w:val="00734B3D"/>
    <w:rsid w:val="00736C69"/>
    <w:rsid w:val="007411B5"/>
    <w:rsid w:val="0074139A"/>
    <w:rsid w:val="0074177D"/>
    <w:rsid w:val="00745076"/>
    <w:rsid w:val="007506AE"/>
    <w:rsid w:val="007528F7"/>
    <w:rsid w:val="00754471"/>
    <w:rsid w:val="00761AD6"/>
    <w:rsid w:val="007642EE"/>
    <w:rsid w:val="00766AB6"/>
    <w:rsid w:val="007701E8"/>
    <w:rsid w:val="007747E8"/>
    <w:rsid w:val="007766F0"/>
    <w:rsid w:val="00776CB2"/>
    <w:rsid w:val="00777A03"/>
    <w:rsid w:val="007830A1"/>
    <w:rsid w:val="00783C65"/>
    <w:rsid w:val="00787CFE"/>
    <w:rsid w:val="00791201"/>
    <w:rsid w:val="007964E1"/>
    <w:rsid w:val="007A293B"/>
    <w:rsid w:val="007A2EB2"/>
    <w:rsid w:val="007A7171"/>
    <w:rsid w:val="007A7A72"/>
    <w:rsid w:val="007B0732"/>
    <w:rsid w:val="007B24A5"/>
    <w:rsid w:val="007B5610"/>
    <w:rsid w:val="007B610B"/>
    <w:rsid w:val="007C01DB"/>
    <w:rsid w:val="007C66E0"/>
    <w:rsid w:val="007D01A8"/>
    <w:rsid w:val="007D2C8E"/>
    <w:rsid w:val="007D351B"/>
    <w:rsid w:val="007D47C7"/>
    <w:rsid w:val="007D5A4D"/>
    <w:rsid w:val="007D5F8E"/>
    <w:rsid w:val="007D79B1"/>
    <w:rsid w:val="007E00F6"/>
    <w:rsid w:val="007E0824"/>
    <w:rsid w:val="007E0D7D"/>
    <w:rsid w:val="007E382D"/>
    <w:rsid w:val="007E55C8"/>
    <w:rsid w:val="007E57DC"/>
    <w:rsid w:val="007F056A"/>
    <w:rsid w:val="007F31C1"/>
    <w:rsid w:val="00800EB1"/>
    <w:rsid w:val="00801712"/>
    <w:rsid w:val="008019ED"/>
    <w:rsid w:val="00803581"/>
    <w:rsid w:val="008068D0"/>
    <w:rsid w:val="0081301A"/>
    <w:rsid w:val="0081376C"/>
    <w:rsid w:val="00815B4B"/>
    <w:rsid w:val="00820C2D"/>
    <w:rsid w:val="0082496C"/>
    <w:rsid w:val="008250E6"/>
    <w:rsid w:val="00825F9F"/>
    <w:rsid w:val="00830AF7"/>
    <w:rsid w:val="00830B2B"/>
    <w:rsid w:val="0083165D"/>
    <w:rsid w:val="008322CE"/>
    <w:rsid w:val="00834CAF"/>
    <w:rsid w:val="00836992"/>
    <w:rsid w:val="0084568A"/>
    <w:rsid w:val="00861835"/>
    <w:rsid w:val="008656FC"/>
    <w:rsid w:val="0086689E"/>
    <w:rsid w:val="00867C94"/>
    <w:rsid w:val="0087129A"/>
    <w:rsid w:val="00871EE7"/>
    <w:rsid w:val="0087380B"/>
    <w:rsid w:val="00881E83"/>
    <w:rsid w:val="0088783E"/>
    <w:rsid w:val="0089217D"/>
    <w:rsid w:val="008A15DB"/>
    <w:rsid w:val="008A42F2"/>
    <w:rsid w:val="008A59EC"/>
    <w:rsid w:val="008A7D4B"/>
    <w:rsid w:val="008B182E"/>
    <w:rsid w:val="008B3867"/>
    <w:rsid w:val="008B3EC5"/>
    <w:rsid w:val="008B4A99"/>
    <w:rsid w:val="008C2862"/>
    <w:rsid w:val="008C2CF8"/>
    <w:rsid w:val="008C388D"/>
    <w:rsid w:val="008D2267"/>
    <w:rsid w:val="008D39F7"/>
    <w:rsid w:val="008D79CF"/>
    <w:rsid w:val="008E12F1"/>
    <w:rsid w:val="008E5F2B"/>
    <w:rsid w:val="008E7871"/>
    <w:rsid w:val="008E7DCF"/>
    <w:rsid w:val="008F3BA6"/>
    <w:rsid w:val="008F42B2"/>
    <w:rsid w:val="009033EA"/>
    <w:rsid w:val="009054BD"/>
    <w:rsid w:val="009111FF"/>
    <w:rsid w:val="00912BD8"/>
    <w:rsid w:val="00921F6E"/>
    <w:rsid w:val="0092471C"/>
    <w:rsid w:val="00925F6D"/>
    <w:rsid w:val="00934577"/>
    <w:rsid w:val="009406ED"/>
    <w:rsid w:val="00940BAD"/>
    <w:rsid w:val="00943542"/>
    <w:rsid w:val="00943A95"/>
    <w:rsid w:val="00943B85"/>
    <w:rsid w:val="009452BA"/>
    <w:rsid w:val="0095555C"/>
    <w:rsid w:val="00956DF1"/>
    <w:rsid w:val="009611E2"/>
    <w:rsid w:val="00961319"/>
    <w:rsid w:val="00971692"/>
    <w:rsid w:val="009733FC"/>
    <w:rsid w:val="00976B2E"/>
    <w:rsid w:val="00977B62"/>
    <w:rsid w:val="009835C3"/>
    <w:rsid w:val="00984E95"/>
    <w:rsid w:val="0099032F"/>
    <w:rsid w:val="00990423"/>
    <w:rsid w:val="009936EE"/>
    <w:rsid w:val="00993ED7"/>
    <w:rsid w:val="00994206"/>
    <w:rsid w:val="0099440C"/>
    <w:rsid w:val="00994B4A"/>
    <w:rsid w:val="009951F0"/>
    <w:rsid w:val="00995507"/>
    <w:rsid w:val="009A1AA4"/>
    <w:rsid w:val="009A2251"/>
    <w:rsid w:val="009A448E"/>
    <w:rsid w:val="009B0C76"/>
    <w:rsid w:val="009B0D60"/>
    <w:rsid w:val="009B352D"/>
    <w:rsid w:val="009B35A0"/>
    <w:rsid w:val="009C17B1"/>
    <w:rsid w:val="009C1A22"/>
    <w:rsid w:val="009C47E0"/>
    <w:rsid w:val="009C71B5"/>
    <w:rsid w:val="009D1127"/>
    <w:rsid w:val="009D4E51"/>
    <w:rsid w:val="009D69E0"/>
    <w:rsid w:val="009D749A"/>
    <w:rsid w:val="009D7833"/>
    <w:rsid w:val="009E107C"/>
    <w:rsid w:val="009E404A"/>
    <w:rsid w:val="009E6536"/>
    <w:rsid w:val="009F17B5"/>
    <w:rsid w:val="009F191C"/>
    <w:rsid w:val="009F2AC8"/>
    <w:rsid w:val="009F396F"/>
    <w:rsid w:val="009F4EA1"/>
    <w:rsid w:val="009F5A25"/>
    <w:rsid w:val="009F6C9F"/>
    <w:rsid w:val="00A0001B"/>
    <w:rsid w:val="00A03C39"/>
    <w:rsid w:val="00A049FE"/>
    <w:rsid w:val="00A057DF"/>
    <w:rsid w:val="00A103D0"/>
    <w:rsid w:val="00A1349A"/>
    <w:rsid w:val="00A14B2E"/>
    <w:rsid w:val="00A15EB7"/>
    <w:rsid w:val="00A16A5D"/>
    <w:rsid w:val="00A246B1"/>
    <w:rsid w:val="00A269AE"/>
    <w:rsid w:val="00A2707F"/>
    <w:rsid w:val="00A2761D"/>
    <w:rsid w:val="00A318BB"/>
    <w:rsid w:val="00A40205"/>
    <w:rsid w:val="00A4225E"/>
    <w:rsid w:val="00A442FE"/>
    <w:rsid w:val="00A46995"/>
    <w:rsid w:val="00A5004B"/>
    <w:rsid w:val="00A53C5F"/>
    <w:rsid w:val="00A573C7"/>
    <w:rsid w:val="00A62134"/>
    <w:rsid w:val="00A62A12"/>
    <w:rsid w:val="00A64525"/>
    <w:rsid w:val="00A74238"/>
    <w:rsid w:val="00A766E7"/>
    <w:rsid w:val="00A803E9"/>
    <w:rsid w:val="00A87FE8"/>
    <w:rsid w:val="00A95F5A"/>
    <w:rsid w:val="00A97353"/>
    <w:rsid w:val="00AA4148"/>
    <w:rsid w:val="00AB17EC"/>
    <w:rsid w:val="00AC2305"/>
    <w:rsid w:val="00AC42DC"/>
    <w:rsid w:val="00AC4FFF"/>
    <w:rsid w:val="00AC6297"/>
    <w:rsid w:val="00AD321D"/>
    <w:rsid w:val="00AD3FF4"/>
    <w:rsid w:val="00AE02B8"/>
    <w:rsid w:val="00AE6666"/>
    <w:rsid w:val="00AF0690"/>
    <w:rsid w:val="00B0029A"/>
    <w:rsid w:val="00B005ED"/>
    <w:rsid w:val="00B04490"/>
    <w:rsid w:val="00B06CCE"/>
    <w:rsid w:val="00B07F04"/>
    <w:rsid w:val="00B07FF8"/>
    <w:rsid w:val="00B11E14"/>
    <w:rsid w:val="00B11EAC"/>
    <w:rsid w:val="00B13C85"/>
    <w:rsid w:val="00B142DB"/>
    <w:rsid w:val="00B17B65"/>
    <w:rsid w:val="00B207F4"/>
    <w:rsid w:val="00B2143E"/>
    <w:rsid w:val="00B26210"/>
    <w:rsid w:val="00B3511D"/>
    <w:rsid w:val="00B354F5"/>
    <w:rsid w:val="00B37AEA"/>
    <w:rsid w:val="00B40EC6"/>
    <w:rsid w:val="00B46519"/>
    <w:rsid w:val="00B51495"/>
    <w:rsid w:val="00B521AF"/>
    <w:rsid w:val="00B537D1"/>
    <w:rsid w:val="00B57225"/>
    <w:rsid w:val="00B579AE"/>
    <w:rsid w:val="00B61F67"/>
    <w:rsid w:val="00B63DCF"/>
    <w:rsid w:val="00B65057"/>
    <w:rsid w:val="00B65D8E"/>
    <w:rsid w:val="00B66D1D"/>
    <w:rsid w:val="00B770F6"/>
    <w:rsid w:val="00B77FC8"/>
    <w:rsid w:val="00B81BD6"/>
    <w:rsid w:val="00B90AC6"/>
    <w:rsid w:val="00B93CB9"/>
    <w:rsid w:val="00B975CA"/>
    <w:rsid w:val="00BA1E51"/>
    <w:rsid w:val="00BA6532"/>
    <w:rsid w:val="00BB6908"/>
    <w:rsid w:val="00BB7D80"/>
    <w:rsid w:val="00BC1664"/>
    <w:rsid w:val="00BC2673"/>
    <w:rsid w:val="00BD06EE"/>
    <w:rsid w:val="00BD142B"/>
    <w:rsid w:val="00BD1DCA"/>
    <w:rsid w:val="00BD1F56"/>
    <w:rsid w:val="00BD50AD"/>
    <w:rsid w:val="00BD7239"/>
    <w:rsid w:val="00BD7926"/>
    <w:rsid w:val="00BE10EA"/>
    <w:rsid w:val="00BE1D34"/>
    <w:rsid w:val="00BE4281"/>
    <w:rsid w:val="00BE5192"/>
    <w:rsid w:val="00BE68EB"/>
    <w:rsid w:val="00BF0CFD"/>
    <w:rsid w:val="00BF1631"/>
    <w:rsid w:val="00BF2645"/>
    <w:rsid w:val="00C02F7C"/>
    <w:rsid w:val="00C052E1"/>
    <w:rsid w:val="00C206DA"/>
    <w:rsid w:val="00C20915"/>
    <w:rsid w:val="00C21D15"/>
    <w:rsid w:val="00C256B5"/>
    <w:rsid w:val="00C27F24"/>
    <w:rsid w:val="00C31878"/>
    <w:rsid w:val="00C32920"/>
    <w:rsid w:val="00C32DCE"/>
    <w:rsid w:val="00C331B9"/>
    <w:rsid w:val="00C34275"/>
    <w:rsid w:val="00C37786"/>
    <w:rsid w:val="00C402D4"/>
    <w:rsid w:val="00C42149"/>
    <w:rsid w:val="00C42697"/>
    <w:rsid w:val="00C43E74"/>
    <w:rsid w:val="00C43F9C"/>
    <w:rsid w:val="00C44DDB"/>
    <w:rsid w:val="00C457D5"/>
    <w:rsid w:val="00C4706F"/>
    <w:rsid w:val="00C47C1C"/>
    <w:rsid w:val="00C50A07"/>
    <w:rsid w:val="00C50BDB"/>
    <w:rsid w:val="00C565AF"/>
    <w:rsid w:val="00C6363D"/>
    <w:rsid w:val="00C64830"/>
    <w:rsid w:val="00C67D15"/>
    <w:rsid w:val="00C70126"/>
    <w:rsid w:val="00C7176E"/>
    <w:rsid w:val="00C71999"/>
    <w:rsid w:val="00C7199A"/>
    <w:rsid w:val="00C72C6C"/>
    <w:rsid w:val="00C74512"/>
    <w:rsid w:val="00C7551B"/>
    <w:rsid w:val="00C75781"/>
    <w:rsid w:val="00C759CB"/>
    <w:rsid w:val="00C75ED3"/>
    <w:rsid w:val="00C769CB"/>
    <w:rsid w:val="00C80597"/>
    <w:rsid w:val="00C834D1"/>
    <w:rsid w:val="00CA0ED5"/>
    <w:rsid w:val="00CA335B"/>
    <w:rsid w:val="00CB049A"/>
    <w:rsid w:val="00CB0CC8"/>
    <w:rsid w:val="00CB2256"/>
    <w:rsid w:val="00CB28A7"/>
    <w:rsid w:val="00CB348A"/>
    <w:rsid w:val="00CB6A17"/>
    <w:rsid w:val="00CB7E4C"/>
    <w:rsid w:val="00CC1B9F"/>
    <w:rsid w:val="00CC2A31"/>
    <w:rsid w:val="00CC2AC7"/>
    <w:rsid w:val="00CD4442"/>
    <w:rsid w:val="00CD48E2"/>
    <w:rsid w:val="00CD4BD7"/>
    <w:rsid w:val="00CE0CEE"/>
    <w:rsid w:val="00CF17D6"/>
    <w:rsid w:val="00CF46A5"/>
    <w:rsid w:val="00CF4E2D"/>
    <w:rsid w:val="00CF6215"/>
    <w:rsid w:val="00D032C3"/>
    <w:rsid w:val="00D10B41"/>
    <w:rsid w:val="00D14AF9"/>
    <w:rsid w:val="00D24D6F"/>
    <w:rsid w:val="00D25769"/>
    <w:rsid w:val="00D25E5C"/>
    <w:rsid w:val="00D35D1E"/>
    <w:rsid w:val="00D41C43"/>
    <w:rsid w:val="00D45338"/>
    <w:rsid w:val="00D453FB"/>
    <w:rsid w:val="00D523A2"/>
    <w:rsid w:val="00D54922"/>
    <w:rsid w:val="00D57C28"/>
    <w:rsid w:val="00D63365"/>
    <w:rsid w:val="00D651A1"/>
    <w:rsid w:val="00D66C13"/>
    <w:rsid w:val="00D72D07"/>
    <w:rsid w:val="00D72DDC"/>
    <w:rsid w:val="00D73A8A"/>
    <w:rsid w:val="00D74794"/>
    <w:rsid w:val="00D75019"/>
    <w:rsid w:val="00D751DE"/>
    <w:rsid w:val="00D86040"/>
    <w:rsid w:val="00D92924"/>
    <w:rsid w:val="00D94088"/>
    <w:rsid w:val="00D95EB7"/>
    <w:rsid w:val="00DA2EE2"/>
    <w:rsid w:val="00DA528D"/>
    <w:rsid w:val="00DA7170"/>
    <w:rsid w:val="00DB0E56"/>
    <w:rsid w:val="00DB4DA0"/>
    <w:rsid w:val="00DB587B"/>
    <w:rsid w:val="00DB7819"/>
    <w:rsid w:val="00DB7DBD"/>
    <w:rsid w:val="00DC19DA"/>
    <w:rsid w:val="00DC1C85"/>
    <w:rsid w:val="00DC347B"/>
    <w:rsid w:val="00DC3DA5"/>
    <w:rsid w:val="00DC67F2"/>
    <w:rsid w:val="00DC680E"/>
    <w:rsid w:val="00DD2778"/>
    <w:rsid w:val="00DE02D1"/>
    <w:rsid w:val="00DE0E52"/>
    <w:rsid w:val="00DE32D6"/>
    <w:rsid w:val="00DE3F6C"/>
    <w:rsid w:val="00DF2B8F"/>
    <w:rsid w:val="00DF3A53"/>
    <w:rsid w:val="00DF5E00"/>
    <w:rsid w:val="00E00776"/>
    <w:rsid w:val="00E0407D"/>
    <w:rsid w:val="00E05DDD"/>
    <w:rsid w:val="00E10742"/>
    <w:rsid w:val="00E16D36"/>
    <w:rsid w:val="00E1729D"/>
    <w:rsid w:val="00E20C94"/>
    <w:rsid w:val="00E27ADF"/>
    <w:rsid w:val="00E32B45"/>
    <w:rsid w:val="00E337CC"/>
    <w:rsid w:val="00E338FA"/>
    <w:rsid w:val="00E42AC2"/>
    <w:rsid w:val="00E509B8"/>
    <w:rsid w:val="00E55294"/>
    <w:rsid w:val="00E56E86"/>
    <w:rsid w:val="00E615BE"/>
    <w:rsid w:val="00E66870"/>
    <w:rsid w:val="00E67BDF"/>
    <w:rsid w:val="00E706E9"/>
    <w:rsid w:val="00E712F0"/>
    <w:rsid w:val="00E72DE3"/>
    <w:rsid w:val="00E7347B"/>
    <w:rsid w:val="00E7395F"/>
    <w:rsid w:val="00E81B85"/>
    <w:rsid w:val="00E83591"/>
    <w:rsid w:val="00E853F6"/>
    <w:rsid w:val="00E86B08"/>
    <w:rsid w:val="00E86C37"/>
    <w:rsid w:val="00E87DE8"/>
    <w:rsid w:val="00E94FC6"/>
    <w:rsid w:val="00E95391"/>
    <w:rsid w:val="00E9606F"/>
    <w:rsid w:val="00EA27E6"/>
    <w:rsid w:val="00EA38B9"/>
    <w:rsid w:val="00EA4D98"/>
    <w:rsid w:val="00EA5B0E"/>
    <w:rsid w:val="00EB2E72"/>
    <w:rsid w:val="00EB61A3"/>
    <w:rsid w:val="00EB622D"/>
    <w:rsid w:val="00EC1222"/>
    <w:rsid w:val="00ED0016"/>
    <w:rsid w:val="00ED0846"/>
    <w:rsid w:val="00ED09AE"/>
    <w:rsid w:val="00ED1343"/>
    <w:rsid w:val="00ED2F40"/>
    <w:rsid w:val="00ED5013"/>
    <w:rsid w:val="00EE52D3"/>
    <w:rsid w:val="00EF4A27"/>
    <w:rsid w:val="00EF70B8"/>
    <w:rsid w:val="00EF7E2B"/>
    <w:rsid w:val="00F023DC"/>
    <w:rsid w:val="00F025CF"/>
    <w:rsid w:val="00F04841"/>
    <w:rsid w:val="00F077BE"/>
    <w:rsid w:val="00F10380"/>
    <w:rsid w:val="00F10706"/>
    <w:rsid w:val="00F1093E"/>
    <w:rsid w:val="00F10D18"/>
    <w:rsid w:val="00F2680F"/>
    <w:rsid w:val="00F3024C"/>
    <w:rsid w:val="00F3583C"/>
    <w:rsid w:val="00F36B4E"/>
    <w:rsid w:val="00F373F1"/>
    <w:rsid w:val="00F40640"/>
    <w:rsid w:val="00F40DC5"/>
    <w:rsid w:val="00F419B0"/>
    <w:rsid w:val="00F43483"/>
    <w:rsid w:val="00F4589F"/>
    <w:rsid w:val="00F57754"/>
    <w:rsid w:val="00F636F3"/>
    <w:rsid w:val="00F63D4C"/>
    <w:rsid w:val="00F66683"/>
    <w:rsid w:val="00F715C1"/>
    <w:rsid w:val="00F71A4F"/>
    <w:rsid w:val="00F71E45"/>
    <w:rsid w:val="00F739D1"/>
    <w:rsid w:val="00F73F4B"/>
    <w:rsid w:val="00F7418A"/>
    <w:rsid w:val="00F76261"/>
    <w:rsid w:val="00F80BA1"/>
    <w:rsid w:val="00F8209E"/>
    <w:rsid w:val="00F82BB3"/>
    <w:rsid w:val="00F91F0C"/>
    <w:rsid w:val="00F922A9"/>
    <w:rsid w:val="00F92F27"/>
    <w:rsid w:val="00F96F4A"/>
    <w:rsid w:val="00FA2F23"/>
    <w:rsid w:val="00FA60B3"/>
    <w:rsid w:val="00FB0674"/>
    <w:rsid w:val="00FB133F"/>
    <w:rsid w:val="00FB15D5"/>
    <w:rsid w:val="00FB248B"/>
    <w:rsid w:val="00FB2F1A"/>
    <w:rsid w:val="00FB38F0"/>
    <w:rsid w:val="00FB3E74"/>
    <w:rsid w:val="00FB504A"/>
    <w:rsid w:val="00FB5BAF"/>
    <w:rsid w:val="00FB6312"/>
    <w:rsid w:val="00FC09BF"/>
    <w:rsid w:val="00FC2A19"/>
    <w:rsid w:val="00FC2B13"/>
    <w:rsid w:val="00FC4BDD"/>
    <w:rsid w:val="00FD6D17"/>
    <w:rsid w:val="00FD7379"/>
    <w:rsid w:val="00FE01E3"/>
    <w:rsid w:val="00FE0DA5"/>
    <w:rsid w:val="00FE3044"/>
    <w:rsid w:val="00FF5BE7"/>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rsid w:val="00262245"/>
    <w:rPr>
      <w:lang w:val="it-IT"/>
    </w:rPr>
  </w:style>
  <w:style w:type="paragraph" w:styleId="Titolo1">
    <w:name w:val="heading 1"/>
    <w:basedOn w:val="Normale"/>
    <w:next w:val="Normale"/>
    <w:link w:val="Titolo1Carattere"/>
    <w:uiPriority w:val="9"/>
    <w:qFormat/>
    <w:rsid w:val="00DE02D1"/>
    <w:pPr>
      <w:keepNext/>
      <w:keepLines/>
      <w:numPr>
        <w:numId w:val="2"/>
      </w:numPr>
      <w:spacing w:before="48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next w:val="Normale"/>
    <w:link w:val="Titolo2Carattere"/>
    <w:uiPriority w:val="9"/>
    <w:unhideWhenUsed/>
    <w:qFormat/>
    <w:rsid w:val="00DE02D1"/>
    <w:pPr>
      <w:keepNext/>
      <w:keepLines/>
      <w:numPr>
        <w:ilvl w:val="1"/>
        <w:numId w:val="2"/>
      </w:numPr>
      <w:spacing w:before="200"/>
      <w:outlineLvl w:val="1"/>
    </w:pPr>
    <w:rPr>
      <w:rFonts w:asciiTheme="majorHAnsi" w:eastAsiaTheme="majorEastAsia" w:hAnsiTheme="majorHAnsi" w:cstheme="majorBidi"/>
      <w:b/>
      <w:bCs/>
      <w:color w:val="4F81BD" w:themeColor="accent1"/>
      <w:sz w:val="26"/>
      <w:szCs w:val="26"/>
    </w:rPr>
  </w:style>
  <w:style w:type="paragraph" w:styleId="Titolo3">
    <w:name w:val="heading 3"/>
    <w:basedOn w:val="Normale"/>
    <w:next w:val="Normale"/>
    <w:link w:val="Titolo3Carattere"/>
    <w:uiPriority w:val="9"/>
    <w:semiHidden/>
    <w:unhideWhenUsed/>
    <w:qFormat/>
    <w:rsid w:val="00DE02D1"/>
    <w:pPr>
      <w:keepNext/>
      <w:keepLines/>
      <w:numPr>
        <w:ilvl w:val="2"/>
        <w:numId w:val="2"/>
      </w:numPr>
      <w:spacing w:before="20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uiPriority w:val="9"/>
    <w:semiHidden/>
    <w:unhideWhenUsed/>
    <w:qFormat/>
    <w:rsid w:val="00DE02D1"/>
    <w:pPr>
      <w:keepNext/>
      <w:keepLines/>
      <w:numPr>
        <w:ilvl w:val="3"/>
        <w:numId w:val="2"/>
      </w:numPr>
      <w:spacing w:before="200"/>
      <w:outlineLvl w:val="3"/>
    </w:pPr>
    <w:rPr>
      <w:rFonts w:asciiTheme="majorHAnsi" w:eastAsiaTheme="majorEastAsia" w:hAnsiTheme="majorHAnsi" w:cstheme="majorBidi"/>
      <w:b/>
      <w:bCs/>
      <w:i/>
      <w:iCs/>
      <w:color w:val="4F81BD" w:themeColor="accent1"/>
    </w:rPr>
  </w:style>
  <w:style w:type="paragraph" w:styleId="Titolo5">
    <w:name w:val="heading 5"/>
    <w:basedOn w:val="Normale"/>
    <w:next w:val="Normale"/>
    <w:link w:val="Titolo5Carattere"/>
    <w:uiPriority w:val="9"/>
    <w:semiHidden/>
    <w:unhideWhenUsed/>
    <w:qFormat/>
    <w:rsid w:val="00DE02D1"/>
    <w:pPr>
      <w:keepNext/>
      <w:keepLines/>
      <w:numPr>
        <w:ilvl w:val="4"/>
        <w:numId w:val="2"/>
      </w:numPr>
      <w:spacing w:before="200"/>
      <w:outlineLvl w:val="4"/>
    </w:pPr>
    <w:rPr>
      <w:rFonts w:asciiTheme="majorHAnsi" w:eastAsiaTheme="majorEastAsia" w:hAnsiTheme="majorHAnsi" w:cstheme="majorBidi"/>
      <w:color w:val="243F60" w:themeColor="accent1" w:themeShade="7F"/>
    </w:rPr>
  </w:style>
  <w:style w:type="paragraph" w:styleId="Titolo6">
    <w:name w:val="heading 6"/>
    <w:basedOn w:val="Normale"/>
    <w:next w:val="Normale"/>
    <w:link w:val="Titolo6Carattere"/>
    <w:uiPriority w:val="9"/>
    <w:semiHidden/>
    <w:unhideWhenUsed/>
    <w:qFormat/>
    <w:rsid w:val="00DE02D1"/>
    <w:pPr>
      <w:keepNext/>
      <w:keepLines/>
      <w:numPr>
        <w:ilvl w:val="5"/>
        <w:numId w:val="2"/>
      </w:numPr>
      <w:spacing w:before="200"/>
      <w:outlineLvl w:val="5"/>
    </w:pPr>
    <w:rPr>
      <w:rFonts w:asciiTheme="majorHAnsi" w:eastAsiaTheme="majorEastAsia" w:hAnsiTheme="majorHAnsi" w:cstheme="majorBidi"/>
      <w:i/>
      <w:iCs/>
      <w:color w:val="243F60" w:themeColor="accent1" w:themeShade="7F"/>
    </w:rPr>
  </w:style>
  <w:style w:type="paragraph" w:styleId="Titolo7">
    <w:name w:val="heading 7"/>
    <w:basedOn w:val="Normale"/>
    <w:next w:val="Normale"/>
    <w:link w:val="Titolo7Carattere"/>
    <w:uiPriority w:val="9"/>
    <w:semiHidden/>
    <w:unhideWhenUsed/>
    <w:qFormat/>
    <w:rsid w:val="00DE02D1"/>
    <w:pPr>
      <w:keepNext/>
      <w:keepLines/>
      <w:numPr>
        <w:ilvl w:val="6"/>
        <w:numId w:val="2"/>
      </w:numPr>
      <w:spacing w:before="200"/>
      <w:outlineLvl w:val="6"/>
    </w:pPr>
    <w:rPr>
      <w:rFonts w:asciiTheme="majorHAnsi" w:eastAsiaTheme="majorEastAsia" w:hAnsiTheme="majorHAnsi" w:cstheme="majorBidi"/>
      <w:i/>
      <w:iCs/>
      <w:color w:val="404040" w:themeColor="text1" w:themeTint="BF"/>
    </w:rPr>
  </w:style>
  <w:style w:type="paragraph" w:styleId="Titolo8">
    <w:name w:val="heading 8"/>
    <w:basedOn w:val="Normale"/>
    <w:next w:val="Normale"/>
    <w:link w:val="Titolo8Carattere"/>
    <w:uiPriority w:val="9"/>
    <w:semiHidden/>
    <w:unhideWhenUsed/>
    <w:qFormat/>
    <w:rsid w:val="00DE02D1"/>
    <w:pPr>
      <w:keepNext/>
      <w:keepLines/>
      <w:numPr>
        <w:ilvl w:val="7"/>
        <w:numId w:val="2"/>
      </w:numPr>
      <w:spacing w:before="200"/>
      <w:outlineLvl w:val="7"/>
    </w:pPr>
    <w:rPr>
      <w:rFonts w:asciiTheme="majorHAnsi" w:eastAsiaTheme="majorEastAsia" w:hAnsiTheme="majorHAnsi" w:cstheme="majorBidi"/>
      <w:color w:val="404040" w:themeColor="text1" w:themeTint="BF"/>
      <w:sz w:val="20"/>
      <w:szCs w:val="20"/>
    </w:rPr>
  </w:style>
  <w:style w:type="paragraph" w:styleId="Titolo9">
    <w:name w:val="heading 9"/>
    <w:basedOn w:val="Normale"/>
    <w:next w:val="Normale"/>
    <w:link w:val="Titolo9Carattere"/>
    <w:uiPriority w:val="9"/>
    <w:semiHidden/>
    <w:unhideWhenUsed/>
    <w:qFormat/>
    <w:rsid w:val="00DE02D1"/>
    <w:pPr>
      <w:keepNext/>
      <w:keepLines/>
      <w:numPr>
        <w:ilvl w:val="8"/>
        <w:numId w:val="2"/>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262245"/>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sid w:val="00262245"/>
    <w:pPr>
      <w:ind w:left="820" w:hanging="360"/>
    </w:pPr>
    <w:rPr>
      <w:rFonts w:ascii="Times New Roman" w:eastAsia="Times New Roman" w:hAnsi="Times New Roman"/>
      <w:sz w:val="24"/>
      <w:szCs w:val="24"/>
    </w:rPr>
  </w:style>
  <w:style w:type="paragraph" w:customStyle="1" w:styleId="Titolo11">
    <w:name w:val="Titolo 11"/>
    <w:basedOn w:val="Normale"/>
    <w:uiPriority w:val="1"/>
    <w:qFormat/>
    <w:rsid w:val="00262245"/>
    <w:pPr>
      <w:spacing w:before="65"/>
      <w:ind w:left="100"/>
      <w:outlineLvl w:val="1"/>
    </w:pPr>
    <w:rPr>
      <w:rFonts w:ascii="Arial" w:eastAsia="Arial" w:hAnsi="Arial"/>
      <w:b/>
      <w:bCs/>
      <w:sz w:val="28"/>
      <w:szCs w:val="28"/>
    </w:rPr>
  </w:style>
  <w:style w:type="paragraph" w:customStyle="1" w:styleId="Titolo21">
    <w:name w:val="Titolo 21"/>
    <w:basedOn w:val="Normale"/>
    <w:uiPriority w:val="1"/>
    <w:qFormat/>
    <w:rsid w:val="00262245"/>
    <w:pPr>
      <w:ind w:left="180"/>
      <w:outlineLvl w:val="2"/>
    </w:pPr>
    <w:rPr>
      <w:rFonts w:ascii="Arial" w:eastAsia="Arial" w:hAnsi="Arial"/>
      <w:b/>
      <w:bCs/>
      <w:i/>
      <w:sz w:val="28"/>
      <w:szCs w:val="28"/>
    </w:rPr>
  </w:style>
  <w:style w:type="paragraph" w:customStyle="1" w:styleId="Titolo31">
    <w:name w:val="Titolo 31"/>
    <w:basedOn w:val="Normale"/>
    <w:uiPriority w:val="1"/>
    <w:qFormat/>
    <w:rsid w:val="00262245"/>
    <w:pPr>
      <w:ind w:left="100"/>
      <w:outlineLvl w:val="3"/>
    </w:pPr>
    <w:rPr>
      <w:rFonts w:ascii="Arial" w:eastAsia="Arial" w:hAnsi="Arial"/>
      <w:b/>
      <w:bCs/>
      <w:sz w:val="26"/>
      <w:szCs w:val="26"/>
    </w:rPr>
  </w:style>
  <w:style w:type="paragraph" w:customStyle="1" w:styleId="Titolo41">
    <w:name w:val="Titolo 41"/>
    <w:basedOn w:val="Normale"/>
    <w:uiPriority w:val="1"/>
    <w:qFormat/>
    <w:rsid w:val="00262245"/>
    <w:pPr>
      <w:ind w:left="460" w:hanging="360"/>
      <w:outlineLvl w:val="4"/>
    </w:pPr>
    <w:rPr>
      <w:rFonts w:ascii="Times New Roman" w:eastAsia="Times New Roman" w:hAnsi="Times New Roman"/>
      <w:b/>
      <w:bCs/>
      <w:sz w:val="24"/>
      <w:szCs w:val="24"/>
    </w:rPr>
  </w:style>
  <w:style w:type="paragraph" w:styleId="Paragrafoelenco">
    <w:name w:val="List Paragraph"/>
    <w:basedOn w:val="Normale"/>
    <w:qFormat/>
    <w:rsid w:val="00262245"/>
  </w:style>
  <w:style w:type="paragraph" w:customStyle="1" w:styleId="TableParagraph">
    <w:name w:val="Table Paragraph"/>
    <w:basedOn w:val="Normale"/>
    <w:uiPriority w:val="1"/>
    <w:qFormat/>
    <w:rsid w:val="00262245"/>
  </w:style>
  <w:style w:type="paragraph" w:styleId="Corpodeltesto3">
    <w:name w:val="Body Text 3"/>
    <w:basedOn w:val="Normale"/>
    <w:link w:val="Corpodeltesto3Carattere"/>
    <w:uiPriority w:val="99"/>
    <w:unhideWhenUsed/>
    <w:rsid w:val="00242CD7"/>
    <w:pPr>
      <w:spacing w:after="120"/>
    </w:pPr>
    <w:rPr>
      <w:sz w:val="16"/>
      <w:szCs w:val="16"/>
    </w:rPr>
  </w:style>
  <w:style w:type="character" w:customStyle="1" w:styleId="Corpodeltesto3Carattere">
    <w:name w:val="Corpo del testo 3 Carattere"/>
    <w:basedOn w:val="Carpredefinitoparagrafo"/>
    <w:link w:val="Corpodeltesto3"/>
    <w:uiPriority w:val="99"/>
    <w:rsid w:val="00242CD7"/>
    <w:rPr>
      <w:sz w:val="16"/>
      <w:szCs w:val="16"/>
    </w:rPr>
  </w:style>
  <w:style w:type="paragraph" w:styleId="Intestazione">
    <w:name w:val="header"/>
    <w:basedOn w:val="Normale"/>
    <w:link w:val="IntestazioneCarattere"/>
    <w:uiPriority w:val="99"/>
    <w:unhideWhenUsed/>
    <w:rsid w:val="008A42F2"/>
    <w:pPr>
      <w:tabs>
        <w:tab w:val="center" w:pos="4819"/>
        <w:tab w:val="right" w:pos="9638"/>
      </w:tabs>
    </w:pPr>
  </w:style>
  <w:style w:type="character" w:customStyle="1" w:styleId="IntestazioneCarattere">
    <w:name w:val="Intestazione Carattere"/>
    <w:basedOn w:val="Carpredefinitoparagrafo"/>
    <w:link w:val="Intestazione"/>
    <w:uiPriority w:val="99"/>
    <w:rsid w:val="008A42F2"/>
  </w:style>
  <w:style w:type="paragraph" w:styleId="Pidipagina">
    <w:name w:val="footer"/>
    <w:basedOn w:val="Normale"/>
    <w:link w:val="PidipaginaCarattere"/>
    <w:uiPriority w:val="99"/>
    <w:unhideWhenUsed/>
    <w:rsid w:val="008A42F2"/>
    <w:pPr>
      <w:tabs>
        <w:tab w:val="center" w:pos="4819"/>
        <w:tab w:val="right" w:pos="9638"/>
      </w:tabs>
    </w:pPr>
  </w:style>
  <w:style w:type="character" w:customStyle="1" w:styleId="PidipaginaCarattere">
    <w:name w:val="Piè di pagina Carattere"/>
    <w:basedOn w:val="Carpredefinitoparagrafo"/>
    <w:link w:val="Pidipagina"/>
    <w:uiPriority w:val="99"/>
    <w:rsid w:val="008A42F2"/>
  </w:style>
  <w:style w:type="paragraph" w:styleId="Testofumetto">
    <w:name w:val="Balloon Text"/>
    <w:basedOn w:val="Normale"/>
    <w:link w:val="TestofumettoCarattere"/>
    <w:uiPriority w:val="99"/>
    <w:semiHidden/>
    <w:unhideWhenUsed/>
    <w:rsid w:val="007528F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528F7"/>
    <w:rPr>
      <w:rFonts w:ascii="Tahoma" w:hAnsi="Tahoma" w:cs="Tahoma"/>
      <w:sz w:val="16"/>
      <w:szCs w:val="16"/>
    </w:rPr>
  </w:style>
  <w:style w:type="character" w:styleId="Numeropagina">
    <w:name w:val="page number"/>
    <w:rsid w:val="001227FC"/>
    <w:rPr>
      <w:lang w:val="it-IT"/>
    </w:rPr>
  </w:style>
  <w:style w:type="numbering" w:customStyle="1" w:styleId="Stileimportato24">
    <w:name w:val="Stile importato 24"/>
    <w:rsid w:val="001227FC"/>
    <w:pPr>
      <w:numPr>
        <w:numId w:val="1"/>
      </w:numPr>
    </w:pPr>
  </w:style>
  <w:style w:type="table" w:styleId="Grigliatabella">
    <w:name w:val="Table Grid"/>
    <w:basedOn w:val="Tabellanormale"/>
    <w:uiPriority w:val="59"/>
    <w:rsid w:val="001227FC"/>
    <w:pPr>
      <w:widowControl/>
    </w:pPr>
    <w:rPr>
      <w:lang w:val="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uiPriority w:val="99"/>
    <w:rsid w:val="009F191C"/>
    <w:rPr>
      <w:color w:val="0000FF"/>
      <w:u w:val="single"/>
    </w:rPr>
  </w:style>
  <w:style w:type="paragraph" w:styleId="Testonotaapidipagina">
    <w:name w:val="footnote text"/>
    <w:basedOn w:val="Normale"/>
    <w:link w:val="TestonotaapidipaginaCarattere"/>
    <w:uiPriority w:val="99"/>
    <w:semiHidden/>
    <w:unhideWhenUsed/>
    <w:rsid w:val="005D4F6B"/>
    <w:rPr>
      <w:sz w:val="20"/>
      <w:szCs w:val="20"/>
    </w:rPr>
  </w:style>
  <w:style w:type="character" w:customStyle="1" w:styleId="TestonotaapidipaginaCarattere">
    <w:name w:val="Testo nota a piè di pagina Carattere"/>
    <w:basedOn w:val="Carpredefinitoparagrafo"/>
    <w:link w:val="Testonotaapidipagina"/>
    <w:uiPriority w:val="99"/>
    <w:semiHidden/>
    <w:rsid w:val="005D4F6B"/>
    <w:rPr>
      <w:sz w:val="20"/>
      <w:szCs w:val="20"/>
      <w:lang w:val="it-IT"/>
    </w:rPr>
  </w:style>
  <w:style w:type="character" w:styleId="Rimandonotaapidipagina">
    <w:name w:val="footnote reference"/>
    <w:basedOn w:val="Carpredefinitoparagrafo"/>
    <w:uiPriority w:val="99"/>
    <w:semiHidden/>
    <w:unhideWhenUsed/>
    <w:rsid w:val="005D4F6B"/>
    <w:rPr>
      <w:vertAlign w:val="superscript"/>
    </w:rPr>
  </w:style>
  <w:style w:type="character" w:customStyle="1" w:styleId="CorpotestoCarattere">
    <w:name w:val="Corpo testo Carattere"/>
    <w:basedOn w:val="Carpredefinitoparagrafo"/>
    <w:link w:val="Corpotesto"/>
    <w:uiPriority w:val="1"/>
    <w:rsid w:val="001770E6"/>
    <w:rPr>
      <w:rFonts w:ascii="Times New Roman" w:eastAsia="Times New Roman" w:hAnsi="Times New Roman"/>
      <w:sz w:val="24"/>
      <w:szCs w:val="24"/>
      <w:lang w:val="it-IT"/>
    </w:rPr>
  </w:style>
  <w:style w:type="character" w:customStyle="1" w:styleId="Titolo1Carattere">
    <w:name w:val="Titolo 1 Carattere"/>
    <w:basedOn w:val="Carpredefinitoparagrafo"/>
    <w:link w:val="Titolo1"/>
    <w:uiPriority w:val="9"/>
    <w:rsid w:val="00DE02D1"/>
    <w:rPr>
      <w:rFonts w:asciiTheme="majorHAnsi" w:eastAsiaTheme="majorEastAsia" w:hAnsiTheme="majorHAnsi" w:cstheme="majorBidi"/>
      <w:b/>
      <w:bCs/>
      <w:color w:val="365F91" w:themeColor="accent1" w:themeShade="BF"/>
      <w:sz w:val="28"/>
      <w:szCs w:val="28"/>
      <w:lang w:val="it-IT"/>
    </w:rPr>
  </w:style>
  <w:style w:type="character" w:customStyle="1" w:styleId="Titolo2Carattere">
    <w:name w:val="Titolo 2 Carattere"/>
    <w:basedOn w:val="Carpredefinitoparagrafo"/>
    <w:link w:val="Titolo2"/>
    <w:uiPriority w:val="9"/>
    <w:rsid w:val="00DE02D1"/>
    <w:rPr>
      <w:rFonts w:asciiTheme="majorHAnsi" w:eastAsiaTheme="majorEastAsia" w:hAnsiTheme="majorHAnsi" w:cstheme="majorBidi"/>
      <w:b/>
      <w:bCs/>
      <w:color w:val="4F81BD" w:themeColor="accent1"/>
      <w:sz w:val="26"/>
      <w:szCs w:val="26"/>
      <w:lang w:val="it-IT"/>
    </w:rPr>
  </w:style>
  <w:style w:type="character" w:customStyle="1" w:styleId="Titolo3Carattere">
    <w:name w:val="Titolo 3 Carattere"/>
    <w:basedOn w:val="Carpredefinitoparagrafo"/>
    <w:link w:val="Titolo3"/>
    <w:uiPriority w:val="9"/>
    <w:semiHidden/>
    <w:rsid w:val="00DE02D1"/>
    <w:rPr>
      <w:rFonts w:asciiTheme="majorHAnsi" w:eastAsiaTheme="majorEastAsia" w:hAnsiTheme="majorHAnsi" w:cstheme="majorBidi"/>
      <w:b/>
      <w:bCs/>
      <w:color w:val="4F81BD" w:themeColor="accent1"/>
      <w:lang w:val="it-IT"/>
    </w:rPr>
  </w:style>
  <w:style w:type="character" w:customStyle="1" w:styleId="Titolo4Carattere">
    <w:name w:val="Titolo 4 Carattere"/>
    <w:basedOn w:val="Carpredefinitoparagrafo"/>
    <w:link w:val="Titolo4"/>
    <w:uiPriority w:val="9"/>
    <w:semiHidden/>
    <w:rsid w:val="00DE02D1"/>
    <w:rPr>
      <w:rFonts w:asciiTheme="majorHAnsi" w:eastAsiaTheme="majorEastAsia" w:hAnsiTheme="majorHAnsi" w:cstheme="majorBidi"/>
      <w:b/>
      <w:bCs/>
      <w:i/>
      <w:iCs/>
      <w:color w:val="4F81BD" w:themeColor="accent1"/>
      <w:lang w:val="it-IT"/>
    </w:rPr>
  </w:style>
  <w:style w:type="character" w:customStyle="1" w:styleId="Titolo5Carattere">
    <w:name w:val="Titolo 5 Carattere"/>
    <w:basedOn w:val="Carpredefinitoparagrafo"/>
    <w:link w:val="Titolo5"/>
    <w:uiPriority w:val="9"/>
    <w:semiHidden/>
    <w:rsid w:val="00DE02D1"/>
    <w:rPr>
      <w:rFonts w:asciiTheme="majorHAnsi" w:eastAsiaTheme="majorEastAsia" w:hAnsiTheme="majorHAnsi" w:cstheme="majorBidi"/>
      <w:color w:val="243F60" w:themeColor="accent1" w:themeShade="7F"/>
      <w:lang w:val="it-IT"/>
    </w:rPr>
  </w:style>
  <w:style w:type="character" w:customStyle="1" w:styleId="Titolo6Carattere">
    <w:name w:val="Titolo 6 Carattere"/>
    <w:basedOn w:val="Carpredefinitoparagrafo"/>
    <w:link w:val="Titolo6"/>
    <w:uiPriority w:val="9"/>
    <w:semiHidden/>
    <w:rsid w:val="00DE02D1"/>
    <w:rPr>
      <w:rFonts w:asciiTheme="majorHAnsi" w:eastAsiaTheme="majorEastAsia" w:hAnsiTheme="majorHAnsi" w:cstheme="majorBidi"/>
      <w:i/>
      <w:iCs/>
      <w:color w:val="243F60" w:themeColor="accent1" w:themeShade="7F"/>
      <w:lang w:val="it-IT"/>
    </w:rPr>
  </w:style>
  <w:style w:type="character" w:customStyle="1" w:styleId="Titolo7Carattere">
    <w:name w:val="Titolo 7 Carattere"/>
    <w:basedOn w:val="Carpredefinitoparagrafo"/>
    <w:link w:val="Titolo7"/>
    <w:uiPriority w:val="9"/>
    <w:semiHidden/>
    <w:rsid w:val="00DE02D1"/>
    <w:rPr>
      <w:rFonts w:asciiTheme="majorHAnsi" w:eastAsiaTheme="majorEastAsia" w:hAnsiTheme="majorHAnsi" w:cstheme="majorBidi"/>
      <w:i/>
      <w:iCs/>
      <w:color w:val="404040" w:themeColor="text1" w:themeTint="BF"/>
      <w:lang w:val="it-IT"/>
    </w:rPr>
  </w:style>
  <w:style w:type="character" w:customStyle="1" w:styleId="Titolo8Carattere">
    <w:name w:val="Titolo 8 Carattere"/>
    <w:basedOn w:val="Carpredefinitoparagrafo"/>
    <w:link w:val="Titolo8"/>
    <w:uiPriority w:val="9"/>
    <w:semiHidden/>
    <w:rsid w:val="00DE02D1"/>
    <w:rPr>
      <w:rFonts w:asciiTheme="majorHAnsi" w:eastAsiaTheme="majorEastAsia" w:hAnsiTheme="majorHAnsi" w:cstheme="majorBidi"/>
      <w:color w:val="404040" w:themeColor="text1" w:themeTint="BF"/>
      <w:sz w:val="20"/>
      <w:szCs w:val="20"/>
      <w:lang w:val="it-IT"/>
    </w:rPr>
  </w:style>
  <w:style w:type="character" w:customStyle="1" w:styleId="Titolo9Carattere">
    <w:name w:val="Titolo 9 Carattere"/>
    <w:basedOn w:val="Carpredefinitoparagrafo"/>
    <w:link w:val="Titolo9"/>
    <w:uiPriority w:val="9"/>
    <w:semiHidden/>
    <w:rsid w:val="00DE02D1"/>
    <w:rPr>
      <w:rFonts w:asciiTheme="majorHAnsi" w:eastAsiaTheme="majorEastAsia" w:hAnsiTheme="majorHAnsi" w:cstheme="majorBidi"/>
      <w:i/>
      <w:iCs/>
      <w:color w:val="404040" w:themeColor="text1" w:themeTint="BF"/>
      <w:sz w:val="20"/>
      <w:szCs w:val="20"/>
      <w:lang w:val="it-IT"/>
    </w:rPr>
  </w:style>
  <w:style w:type="paragraph" w:customStyle="1" w:styleId="Corpo">
    <w:name w:val="Corpo"/>
    <w:rsid w:val="00372C2E"/>
    <w:pPr>
      <w:widowControl/>
      <w:pBdr>
        <w:top w:val="nil"/>
        <w:left w:val="nil"/>
        <w:bottom w:val="nil"/>
        <w:right w:val="nil"/>
        <w:between w:val="nil"/>
        <w:bar w:val="nil"/>
      </w:pBdr>
    </w:pPr>
    <w:rPr>
      <w:rFonts w:ascii="Helvetica" w:eastAsia="Arial Unicode MS" w:hAnsi="Helvetica" w:cs="Arial Unicode MS"/>
      <w:color w:val="000000"/>
      <w:bdr w:val="nil"/>
      <w:lang w:val="it-IT" w:eastAsia="it-IT"/>
    </w:rPr>
  </w:style>
  <w:style w:type="numbering" w:customStyle="1" w:styleId="Stileimportato1">
    <w:name w:val="Stile importato 1"/>
    <w:rsid w:val="00372C2E"/>
    <w:pPr>
      <w:numPr>
        <w:numId w:val="3"/>
      </w:numPr>
    </w:pPr>
  </w:style>
  <w:style w:type="numbering" w:customStyle="1" w:styleId="Stileimportato2">
    <w:name w:val="Stile importato 2"/>
    <w:rsid w:val="00372C2E"/>
    <w:pPr>
      <w:numPr>
        <w:numId w:val="4"/>
      </w:numPr>
    </w:pPr>
  </w:style>
  <w:style w:type="numbering" w:customStyle="1" w:styleId="Stileimportato4">
    <w:name w:val="Stile importato 4"/>
    <w:rsid w:val="00372C2E"/>
    <w:pPr>
      <w:numPr>
        <w:numId w:val="5"/>
      </w:numPr>
    </w:pPr>
  </w:style>
  <w:style w:type="numbering" w:customStyle="1" w:styleId="Stileimportato5">
    <w:name w:val="Stile importato 5"/>
    <w:rsid w:val="00372C2E"/>
    <w:pPr>
      <w:numPr>
        <w:numId w:val="6"/>
      </w:numPr>
    </w:pPr>
  </w:style>
  <w:style w:type="numbering" w:customStyle="1" w:styleId="Stileimportato7">
    <w:name w:val="Stile importato 7"/>
    <w:rsid w:val="00372C2E"/>
    <w:pPr>
      <w:numPr>
        <w:numId w:val="7"/>
      </w:numPr>
    </w:pPr>
  </w:style>
  <w:style w:type="paragraph" w:styleId="Titolo">
    <w:name w:val="Title"/>
    <w:basedOn w:val="Normale"/>
    <w:next w:val="Normale"/>
    <w:link w:val="TitoloCarattere"/>
    <w:uiPriority w:val="10"/>
    <w:qFormat/>
    <w:rsid w:val="00372C2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oloCarattere">
    <w:name w:val="Titolo Carattere"/>
    <w:basedOn w:val="Carpredefinitoparagrafo"/>
    <w:link w:val="Titolo"/>
    <w:uiPriority w:val="10"/>
    <w:rsid w:val="00372C2E"/>
    <w:rPr>
      <w:rFonts w:asciiTheme="majorHAnsi" w:eastAsiaTheme="majorEastAsia" w:hAnsiTheme="majorHAnsi" w:cstheme="majorBidi"/>
      <w:color w:val="17365D" w:themeColor="text2" w:themeShade="BF"/>
      <w:spacing w:val="5"/>
      <w:kern w:val="28"/>
      <w:sz w:val="52"/>
      <w:szCs w:val="52"/>
      <w:lang w:val="it-IT"/>
    </w:rPr>
  </w:style>
  <w:style w:type="paragraph" w:styleId="Titolosommario">
    <w:name w:val="TOC Heading"/>
    <w:basedOn w:val="Titolo1"/>
    <w:next w:val="Normale"/>
    <w:uiPriority w:val="39"/>
    <w:semiHidden/>
    <w:unhideWhenUsed/>
    <w:qFormat/>
    <w:rsid w:val="00DA528D"/>
    <w:pPr>
      <w:widowControl/>
      <w:numPr>
        <w:numId w:val="0"/>
      </w:numPr>
      <w:spacing w:line="276" w:lineRule="auto"/>
      <w:outlineLvl w:val="9"/>
    </w:pPr>
  </w:style>
  <w:style w:type="paragraph" w:styleId="Sommario1">
    <w:name w:val="toc 1"/>
    <w:basedOn w:val="Normale"/>
    <w:next w:val="Normale"/>
    <w:autoRedefine/>
    <w:uiPriority w:val="39"/>
    <w:unhideWhenUsed/>
    <w:qFormat/>
    <w:rsid w:val="006368DB"/>
    <w:pPr>
      <w:widowControl/>
      <w:tabs>
        <w:tab w:val="left" w:pos="426"/>
        <w:tab w:val="right" w:leader="dot" w:pos="9020"/>
      </w:tabs>
      <w:spacing w:after="100" w:line="276" w:lineRule="auto"/>
    </w:pPr>
  </w:style>
  <w:style w:type="paragraph" w:styleId="Sommario2">
    <w:name w:val="toc 2"/>
    <w:basedOn w:val="Normale"/>
    <w:next w:val="Normale"/>
    <w:autoRedefine/>
    <w:uiPriority w:val="39"/>
    <w:unhideWhenUsed/>
    <w:qFormat/>
    <w:rsid w:val="00DA528D"/>
    <w:pPr>
      <w:widowControl/>
      <w:spacing w:after="100" w:line="276" w:lineRule="auto"/>
      <w:ind w:left="220"/>
    </w:pPr>
  </w:style>
  <w:style w:type="paragraph" w:styleId="Sommario3">
    <w:name w:val="toc 3"/>
    <w:basedOn w:val="Normale"/>
    <w:next w:val="Normale"/>
    <w:autoRedefine/>
    <w:uiPriority w:val="39"/>
    <w:unhideWhenUsed/>
    <w:qFormat/>
    <w:rsid w:val="00DA528D"/>
    <w:pPr>
      <w:widowControl/>
      <w:spacing w:after="100" w:line="276" w:lineRule="auto"/>
      <w:ind w:left="440"/>
    </w:pPr>
  </w:style>
  <w:style w:type="paragraph" w:styleId="Nessunaspaziatura">
    <w:name w:val="No Spacing"/>
    <w:uiPriority w:val="1"/>
    <w:qFormat/>
    <w:rsid w:val="00121817"/>
    <w:pPr>
      <w:widowControl/>
    </w:pPr>
    <w:rPr>
      <w:lang w:val="it-IT"/>
    </w:rPr>
  </w:style>
  <w:style w:type="character" w:styleId="Enfasidelicata">
    <w:name w:val="Subtle Emphasis"/>
    <w:basedOn w:val="Carpredefinitoparagrafo"/>
    <w:uiPriority w:val="19"/>
    <w:qFormat/>
    <w:rsid w:val="00121817"/>
    <w:rPr>
      <w:i/>
      <w:iCs/>
      <w:color w:val="808080" w:themeColor="text1" w:themeTint="7F"/>
    </w:rPr>
  </w:style>
  <w:style w:type="paragraph" w:customStyle="1" w:styleId="Titolo12">
    <w:name w:val="Titolo 12"/>
    <w:basedOn w:val="Normale"/>
    <w:uiPriority w:val="1"/>
    <w:qFormat/>
    <w:rsid w:val="00101E1C"/>
    <w:pPr>
      <w:spacing w:before="65"/>
      <w:ind w:left="100"/>
      <w:outlineLvl w:val="1"/>
    </w:pPr>
    <w:rPr>
      <w:rFonts w:ascii="Arial" w:eastAsia="Arial" w:hAnsi="Arial"/>
      <w:b/>
      <w:bCs/>
      <w:sz w:val="28"/>
      <w:szCs w:val="28"/>
    </w:rPr>
  </w:style>
  <w:style w:type="paragraph" w:customStyle="1" w:styleId="Titolo22">
    <w:name w:val="Titolo 22"/>
    <w:basedOn w:val="Normale"/>
    <w:uiPriority w:val="1"/>
    <w:qFormat/>
    <w:rsid w:val="00101E1C"/>
    <w:pPr>
      <w:ind w:left="180"/>
      <w:outlineLvl w:val="2"/>
    </w:pPr>
    <w:rPr>
      <w:rFonts w:ascii="Arial" w:eastAsia="Arial" w:hAnsi="Arial"/>
      <w:b/>
      <w:bCs/>
      <w:i/>
      <w:sz w:val="28"/>
      <w:szCs w:val="28"/>
    </w:rPr>
  </w:style>
  <w:style w:type="paragraph" w:customStyle="1" w:styleId="Titolo32">
    <w:name w:val="Titolo 32"/>
    <w:basedOn w:val="Normale"/>
    <w:uiPriority w:val="1"/>
    <w:qFormat/>
    <w:rsid w:val="00101E1C"/>
    <w:pPr>
      <w:ind w:left="100"/>
      <w:outlineLvl w:val="3"/>
    </w:pPr>
    <w:rPr>
      <w:rFonts w:ascii="Arial" w:eastAsia="Arial" w:hAnsi="Arial"/>
      <w:b/>
      <w:bCs/>
      <w:sz w:val="26"/>
      <w:szCs w:val="26"/>
    </w:rPr>
  </w:style>
  <w:style w:type="paragraph" w:customStyle="1" w:styleId="Titolo42">
    <w:name w:val="Titolo 42"/>
    <w:basedOn w:val="Normale"/>
    <w:uiPriority w:val="1"/>
    <w:qFormat/>
    <w:rsid w:val="00101E1C"/>
    <w:pPr>
      <w:ind w:left="460" w:hanging="360"/>
      <w:outlineLvl w:val="4"/>
    </w:pPr>
    <w:rPr>
      <w:rFonts w:ascii="Times New Roman" w:eastAsia="Times New Roman" w:hAnsi="Times New Roman"/>
      <w:b/>
      <w:bCs/>
      <w:sz w:val="24"/>
      <w:szCs w:val="24"/>
    </w:rPr>
  </w:style>
  <w:style w:type="paragraph" w:customStyle="1" w:styleId="Default">
    <w:name w:val="Default"/>
    <w:rsid w:val="00683CDB"/>
    <w:pPr>
      <w:widowControl/>
      <w:autoSpaceDE w:val="0"/>
      <w:autoSpaceDN w:val="0"/>
      <w:adjustRightInd w:val="0"/>
    </w:pPr>
    <w:rPr>
      <w:rFonts w:ascii="Times New Roman" w:hAnsi="Times New Roman" w:cs="Times New Roman"/>
      <w:color w:val="000000"/>
      <w:sz w:val="24"/>
      <w:szCs w:val="24"/>
      <w:lang w:val="it-IT"/>
    </w:rPr>
  </w:style>
  <w:style w:type="paragraph" w:customStyle="1" w:styleId="Titolo13">
    <w:name w:val="Titolo 13"/>
    <w:basedOn w:val="Normale"/>
    <w:uiPriority w:val="1"/>
    <w:qFormat/>
    <w:rsid w:val="00867C94"/>
    <w:pPr>
      <w:spacing w:before="65"/>
      <w:ind w:left="100"/>
      <w:outlineLvl w:val="1"/>
    </w:pPr>
    <w:rPr>
      <w:rFonts w:ascii="Arial" w:eastAsia="Arial" w:hAnsi="Arial"/>
      <w:b/>
      <w:bCs/>
      <w:sz w:val="28"/>
      <w:szCs w:val="28"/>
    </w:rPr>
  </w:style>
  <w:style w:type="paragraph" w:customStyle="1" w:styleId="Titolo23">
    <w:name w:val="Titolo 23"/>
    <w:basedOn w:val="Normale"/>
    <w:uiPriority w:val="1"/>
    <w:qFormat/>
    <w:rsid w:val="00867C94"/>
    <w:pPr>
      <w:ind w:left="180"/>
      <w:outlineLvl w:val="2"/>
    </w:pPr>
    <w:rPr>
      <w:rFonts w:ascii="Arial" w:eastAsia="Arial" w:hAnsi="Arial"/>
      <w:b/>
      <w:bCs/>
      <w:i/>
      <w:sz w:val="28"/>
      <w:szCs w:val="28"/>
    </w:rPr>
  </w:style>
  <w:style w:type="paragraph" w:customStyle="1" w:styleId="Titolo33">
    <w:name w:val="Titolo 33"/>
    <w:basedOn w:val="Normale"/>
    <w:uiPriority w:val="1"/>
    <w:qFormat/>
    <w:rsid w:val="00867C94"/>
    <w:pPr>
      <w:ind w:left="100"/>
      <w:outlineLvl w:val="3"/>
    </w:pPr>
    <w:rPr>
      <w:rFonts w:ascii="Arial" w:eastAsia="Arial" w:hAnsi="Arial"/>
      <w:b/>
      <w:bCs/>
      <w:sz w:val="26"/>
      <w:szCs w:val="26"/>
    </w:rPr>
  </w:style>
  <w:style w:type="paragraph" w:customStyle="1" w:styleId="Titolo43">
    <w:name w:val="Titolo 43"/>
    <w:basedOn w:val="Normale"/>
    <w:uiPriority w:val="1"/>
    <w:qFormat/>
    <w:rsid w:val="00867C94"/>
    <w:pPr>
      <w:ind w:left="460" w:hanging="360"/>
      <w:outlineLvl w:val="4"/>
    </w:pPr>
    <w:rPr>
      <w:rFonts w:ascii="Times New Roman" w:eastAsia="Times New Roman" w:hAnsi="Times New Roman"/>
      <w:b/>
      <w:bCs/>
      <w:sz w:val="24"/>
      <w:szCs w:val="24"/>
    </w:rPr>
  </w:style>
  <w:style w:type="paragraph" w:customStyle="1" w:styleId="Corpodeltesto31">
    <w:name w:val="Corpo del testo 31"/>
    <w:basedOn w:val="Normale"/>
    <w:rsid w:val="00C206DA"/>
    <w:pPr>
      <w:widowControl/>
      <w:suppressAutoHyphens/>
      <w:spacing w:after="120"/>
    </w:pPr>
    <w:rPr>
      <w:rFonts w:ascii="Times New Roman" w:eastAsia="Times New Roman" w:hAnsi="Times New Roman" w:cs="Times New Roman"/>
      <w:sz w:val="16"/>
      <w:szCs w:val="16"/>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rsid w:val="00262245"/>
    <w:rPr>
      <w:lang w:val="it-IT"/>
    </w:rPr>
  </w:style>
  <w:style w:type="paragraph" w:styleId="Titolo1">
    <w:name w:val="heading 1"/>
    <w:basedOn w:val="Normale"/>
    <w:next w:val="Normale"/>
    <w:link w:val="Titolo1Carattere"/>
    <w:uiPriority w:val="9"/>
    <w:qFormat/>
    <w:rsid w:val="00DE02D1"/>
    <w:pPr>
      <w:keepNext/>
      <w:keepLines/>
      <w:numPr>
        <w:numId w:val="2"/>
      </w:numPr>
      <w:spacing w:before="48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next w:val="Normale"/>
    <w:link w:val="Titolo2Carattere"/>
    <w:uiPriority w:val="9"/>
    <w:unhideWhenUsed/>
    <w:qFormat/>
    <w:rsid w:val="00DE02D1"/>
    <w:pPr>
      <w:keepNext/>
      <w:keepLines/>
      <w:numPr>
        <w:ilvl w:val="1"/>
        <w:numId w:val="2"/>
      </w:numPr>
      <w:spacing w:before="200"/>
      <w:outlineLvl w:val="1"/>
    </w:pPr>
    <w:rPr>
      <w:rFonts w:asciiTheme="majorHAnsi" w:eastAsiaTheme="majorEastAsia" w:hAnsiTheme="majorHAnsi" w:cstheme="majorBidi"/>
      <w:b/>
      <w:bCs/>
      <w:color w:val="4F81BD" w:themeColor="accent1"/>
      <w:sz w:val="26"/>
      <w:szCs w:val="26"/>
    </w:rPr>
  </w:style>
  <w:style w:type="paragraph" w:styleId="Titolo3">
    <w:name w:val="heading 3"/>
    <w:basedOn w:val="Normale"/>
    <w:next w:val="Normale"/>
    <w:link w:val="Titolo3Carattere"/>
    <w:uiPriority w:val="9"/>
    <w:semiHidden/>
    <w:unhideWhenUsed/>
    <w:qFormat/>
    <w:rsid w:val="00DE02D1"/>
    <w:pPr>
      <w:keepNext/>
      <w:keepLines/>
      <w:numPr>
        <w:ilvl w:val="2"/>
        <w:numId w:val="2"/>
      </w:numPr>
      <w:spacing w:before="20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uiPriority w:val="9"/>
    <w:semiHidden/>
    <w:unhideWhenUsed/>
    <w:qFormat/>
    <w:rsid w:val="00DE02D1"/>
    <w:pPr>
      <w:keepNext/>
      <w:keepLines/>
      <w:numPr>
        <w:ilvl w:val="3"/>
        <w:numId w:val="2"/>
      </w:numPr>
      <w:spacing w:before="200"/>
      <w:outlineLvl w:val="3"/>
    </w:pPr>
    <w:rPr>
      <w:rFonts w:asciiTheme="majorHAnsi" w:eastAsiaTheme="majorEastAsia" w:hAnsiTheme="majorHAnsi" w:cstheme="majorBidi"/>
      <w:b/>
      <w:bCs/>
      <w:i/>
      <w:iCs/>
      <w:color w:val="4F81BD" w:themeColor="accent1"/>
    </w:rPr>
  </w:style>
  <w:style w:type="paragraph" w:styleId="Titolo5">
    <w:name w:val="heading 5"/>
    <w:basedOn w:val="Normale"/>
    <w:next w:val="Normale"/>
    <w:link w:val="Titolo5Carattere"/>
    <w:uiPriority w:val="9"/>
    <w:semiHidden/>
    <w:unhideWhenUsed/>
    <w:qFormat/>
    <w:rsid w:val="00DE02D1"/>
    <w:pPr>
      <w:keepNext/>
      <w:keepLines/>
      <w:numPr>
        <w:ilvl w:val="4"/>
        <w:numId w:val="2"/>
      </w:numPr>
      <w:spacing w:before="200"/>
      <w:outlineLvl w:val="4"/>
    </w:pPr>
    <w:rPr>
      <w:rFonts w:asciiTheme="majorHAnsi" w:eastAsiaTheme="majorEastAsia" w:hAnsiTheme="majorHAnsi" w:cstheme="majorBidi"/>
      <w:color w:val="243F60" w:themeColor="accent1" w:themeShade="7F"/>
    </w:rPr>
  </w:style>
  <w:style w:type="paragraph" w:styleId="Titolo6">
    <w:name w:val="heading 6"/>
    <w:basedOn w:val="Normale"/>
    <w:next w:val="Normale"/>
    <w:link w:val="Titolo6Carattere"/>
    <w:uiPriority w:val="9"/>
    <w:semiHidden/>
    <w:unhideWhenUsed/>
    <w:qFormat/>
    <w:rsid w:val="00DE02D1"/>
    <w:pPr>
      <w:keepNext/>
      <w:keepLines/>
      <w:numPr>
        <w:ilvl w:val="5"/>
        <w:numId w:val="2"/>
      </w:numPr>
      <w:spacing w:before="200"/>
      <w:outlineLvl w:val="5"/>
    </w:pPr>
    <w:rPr>
      <w:rFonts w:asciiTheme="majorHAnsi" w:eastAsiaTheme="majorEastAsia" w:hAnsiTheme="majorHAnsi" w:cstheme="majorBidi"/>
      <w:i/>
      <w:iCs/>
      <w:color w:val="243F60" w:themeColor="accent1" w:themeShade="7F"/>
    </w:rPr>
  </w:style>
  <w:style w:type="paragraph" w:styleId="Titolo7">
    <w:name w:val="heading 7"/>
    <w:basedOn w:val="Normale"/>
    <w:next w:val="Normale"/>
    <w:link w:val="Titolo7Carattere"/>
    <w:uiPriority w:val="9"/>
    <w:semiHidden/>
    <w:unhideWhenUsed/>
    <w:qFormat/>
    <w:rsid w:val="00DE02D1"/>
    <w:pPr>
      <w:keepNext/>
      <w:keepLines/>
      <w:numPr>
        <w:ilvl w:val="6"/>
        <w:numId w:val="2"/>
      </w:numPr>
      <w:spacing w:before="200"/>
      <w:outlineLvl w:val="6"/>
    </w:pPr>
    <w:rPr>
      <w:rFonts w:asciiTheme="majorHAnsi" w:eastAsiaTheme="majorEastAsia" w:hAnsiTheme="majorHAnsi" w:cstheme="majorBidi"/>
      <w:i/>
      <w:iCs/>
      <w:color w:val="404040" w:themeColor="text1" w:themeTint="BF"/>
    </w:rPr>
  </w:style>
  <w:style w:type="paragraph" w:styleId="Titolo8">
    <w:name w:val="heading 8"/>
    <w:basedOn w:val="Normale"/>
    <w:next w:val="Normale"/>
    <w:link w:val="Titolo8Carattere"/>
    <w:uiPriority w:val="9"/>
    <w:semiHidden/>
    <w:unhideWhenUsed/>
    <w:qFormat/>
    <w:rsid w:val="00DE02D1"/>
    <w:pPr>
      <w:keepNext/>
      <w:keepLines/>
      <w:numPr>
        <w:ilvl w:val="7"/>
        <w:numId w:val="2"/>
      </w:numPr>
      <w:spacing w:before="200"/>
      <w:outlineLvl w:val="7"/>
    </w:pPr>
    <w:rPr>
      <w:rFonts w:asciiTheme="majorHAnsi" w:eastAsiaTheme="majorEastAsia" w:hAnsiTheme="majorHAnsi" w:cstheme="majorBidi"/>
      <w:color w:val="404040" w:themeColor="text1" w:themeTint="BF"/>
      <w:sz w:val="20"/>
      <w:szCs w:val="20"/>
    </w:rPr>
  </w:style>
  <w:style w:type="paragraph" w:styleId="Titolo9">
    <w:name w:val="heading 9"/>
    <w:basedOn w:val="Normale"/>
    <w:next w:val="Normale"/>
    <w:link w:val="Titolo9Carattere"/>
    <w:uiPriority w:val="9"/>
    <w:semiHidden/>
    <w:unhideWhenUsed/>
    <w:qFormat/>
    <w:rsid w:val="00DE02D1"/>
    <w:pPr>
      <w:keepNext/>
      <w:keepLines/>
      <w:numPr>
        <w:ilvl w:val="8"/>
        <w:numId w:val="2"/>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262245"/>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sid w:val="00262245"/>
    <w:pPr>
      <w:ind w:left="820" w:hanging="360"/>
    </w:pPr>
    <w:rPr>
      <w:rFonts w:ascii="Times New Roman" w:eastAsia="Times New Roman" w:hAnsi="Times New Roman"/>
      <w:sz w:val="24"/>
      <w:szCs w:val="24"/>
    </w:rPr>
  </w:style>
  <w:style w:type="paragraph" w:customStyle="1" w:styleId="Titolo11">
    <w:name w:val="Titolo 11"/>
    <w:basedOn w:val="Normale"/>
    <w:uiPriority w:val="1"/>
    <w:qFormat/>
    <w:rsid w:val="00262245"/>
    <w:pPr>
      <w:spacing w:before="65"/>
      <w:ind w:left="100"/>
      <w:outlineLvl w:val="1"/>
    </w:pPr>
    <w:rPr>
      <w:rFonts w:ascii="Arial" w:eastAsia="Arial" w:hAnsi="Arial"/>
      <w:b/>
      <w:bCs/>
      <w:sz w:val="28"/>
      <w:szCs w:val="28"/>
    </w:rPr>
  </w:style>
  <w:style w:type="paragraph" w:customStyle="1" w:styleId="Titolo21">
    <w:name w:val="Titolo 21"/>
    <w:basedOn w:val="Normale"/>
    <w:uiPriority w:val="1"/>
    <w:qFormat/>
    <w:rsid w:val="00262245"/>
    <w:pPr>
      <w:ind w:left="180"/>
      <w:outlineLvl w:val="2"/>
    </w:pPr>
    <w:rPr>
      <w:rFonts w:ascii="Arial" w:eastAsia="Arial" w:hAnsi="Arial"/>
      <w:b/>
      <w:bCs/>
      <w:i/>
      <w:sz w:val="28"/>
      <w:szCs w:val="28"/>
    </w:rPr>
  </w:style>
  <w:style w:type="paragraph" w:customStyle="1" w:styleId="Titolo31">
    <w:name w:val="Titolo 31"/>
    <w:basedOn w:val="Normale"/>
    <w:uiPriority w:val="1"/>
    <w:qFormat/>
    <w:rsid w:val="00262245"/>
    <w:pPr>
      <w:ind w:left="100"/>
      <w:outlineLvl w:val="3"/>
    </w:pPr>
    <w:rPr>
      <w:rFonts w:ascii="Arial" w:eastAsia="Arial" w:hAnsi="Arial"/>
      <w:b/>
      <w:bCs/>
      <w:sz w:val="26"/>
      <w:szCs w:val="26"/>
    </w:rPr>
  </w:style>
  <w:style w:type="paragraph" w:customStyle="1" w:styleId="Titolo41">
    <w:name w:val="Titolo 41"/>
    <w:basedOn w:val="Normale"/>
    <w:uiPriority w:val="1"/>
    <w:qFormat/>
    <w:rsid w:val="00262245"/>
    <w:pPr>
      <w:ind w:left="460" w:hanging="360"/>
      <w:outlineLvl w:val="4"/>
    </w:pPr>
    <w:rPr>
      <w:rFonts w:ascii="Times New Roman" w:eastAsia="Times New Roman" w:hAnsi="Times New Roman"/>
      <w:b/>
      <w:bCs/>
      <w:sz w:val="24"/>
      <w:szCs w:val="24"/>
    </w:rPr>
  </w:style>
  <w:style w:type="paragraph" w:styleId="Paragrafoelenco">
    <w:name w:val="List Paragraph"/>
    <w:basedOn w:val="Normale"/>
    <w:qFormat/>
    <w:rsid w:val="00262245"/>
  </w:style>
  <w:style w:type="paragraph" w:customStyle="1" w:styleId="TableParagraph">
    <w:name w:val="Table Paragraph"/>
    <w:basedOn w:val="Normale"/>
    <w:uiPriority w:val="1"/>
    <w:qFormat/>
    <w:rsid w:val="00262245"/>
  </w:style>
  <w:style w:type="paragraph" w:styleId="Corpodeltesto3">
    <w:name w:val="Body Text 3"/>
    <w:basedOn w:val="Normale"/>
    <w:link w:val="Corpodeltesto3Carattere"/>
    <w:uiPriority w:val="99"/>
    <w:unhideWhenUsed/>
    <w:rsid w:val="00242CD7"/>
    <w:pPr>
      <w:spacing w:after="120"/>
    </w:pPr>
    <w:rPr>
      <w:sz w:val="16"/>
      <w:szCs w:val="16"/>
    </w:rPr>
  </w:style>
  <w:style w:type="character" w:customStyle="1" w:styleId="Corpodeltesto3Carattere">
    <w:name w:val="Corpo del testo 3 Carattere"/>
    <w:basedOn w:val="Carpredefinitoparagrafo"/>
    <w:link w:val="Corpodeltesto3"/>
    <w:uiPriority w:val="99"/>
    <w:rsid w:val="00242CD7"/>
    <w:rPr>
      <w:sz w:val="16"/>
      <w:szCs w:val="16"/>
    </w:rPr>
  </w:style>
  <w:style w:type="paragraph" w:styleId="Intestazione">
    <w:name w:val="header"/>
    <w:basedOn w:val="Normale"/>
    <w:link w:val="IntestazioneCarattere"/>
    <w:uiPriority w:val="99"/>
    <w:unhideWhenUsed/>
    <w:rsid w:val="008A42F2"/>
    <w:pPr>
      <w:tabs>
        <w:tab w:val="center" w:pos="4819"/>
        <w:tab w:val="right" w:pos="9638"/>
      </w:tabs>
    </w:pPr>
  </w:style>
  <w:style w:type="character" w:customStyle="1" w:styleId="IntestazioneCarattere">
    <w:name w:val="Intestazione Carattere"/>
    <w:basedOn w:val="Carpredefinitoparagrafo"/>
    <w:link w:val="Intestazione"/>
    <w:uiPriority w:val="99"/>
    <w:rsid w:val="008A42F2"/>
  </w:style>
  <w:style w:type="paragraph" w:styleId="Pidipagina">
    <w:name w:val="footer"/>
    <w:basedOn w:val="Normale"/>
    <w:link w:val="PidipaginaCarattere"/>
    <w:uiPriority w:val="99"/>
    <w:unhideWhenUsed/>
    <w:rsid w:val="008A42F2"/>
    <w:pPr>
      <w:tabs>
        <w:tab w:val="center" w:pos="4819"/>
        <w:tab w:val="right" w:pos="9638"/>
      </w:tabs>
    </w:pPr>
  </w:style>
  <w:style w:type="character" w:customStyle="1" w:styleId="PidipaginaCarattere">
    <w:name w:val="Piè di pagina Carattere"/>
    <w:basedOn w:val="Carpredefinitoparagrafo"/>
    <w:link w:val="Pidipagina"/>
    <w:uiPriority w:val="99"/>
    <w:rsid w:val="008A42F2"/>
  </w:style>
  <w:style w:type="paragraph" w:styleId="Testofumetto">
    <w:name w:val="Balloon Text"/>
    <w:basedOn w:val="Normale"/>
    <w:link w:val="TestofumettoCarattere"/>
    <w:uiPriority w:val="99"/>
    <w:semiHidden/>
    <w:unhideWhenUsed/>
    <w:rsid w:val="007528F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528F7"/>
    <w:rPr>
      <w:rFonts w:ascii="Tahoma" w:hAnsi="Tahoma" w:cs="Tahoma"/>
      <w:sz w:val="16"/>
      <w:szCs w:val="16"/>
    </w:rPr>
  </w:style>
  <w:style w:type="character" w:styleId="Numeropagina">
    <w:name w:val="page number"/>
    <w:rsid w:val="001227FC"/>
    <w:rPr>
      <w:lang w:val="it-IT"/>
    </w:rPr>
  </w:style>
  <w:style w:type="numbering" w:customStyle="1" w:styleId="Stileimportato24">
    <w:name w:val="Stile importato 24"/>
    <w:rsid w:val="001227FC"/>
    <w:pPr>
      <w:numPr>
        <w:numId w:val="1"/>
      </w:numPr>
    </w:pPr>
  </w:style>
  <w:style w:type="table" w:styleId="Grigliatabella">
    <w:name w:val="Table Grid"/>
    <w:basedOn w:val="Tabellanormale"/>
    <w:uiPriority w:val="59"/>
    <w:rsid w:val="001227FC"/>
    <w:pPr>
      <w:widowControl/>
    </w:pPr>
    <w:rPr>
      <w:lang w:val="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uiPriority w:val="99"/>
    <w:rsid w:val="009F191C"/>
    <w:rPr>
      <w:color w:val="0000FF"/>
      <w:u w:val="single"/>
    </w:rPr>
  </w:style>
  <w:style w:type="paragraph" w:styleId="Testonotaapidipagina">
    <w:name w:val="footnote text"/>
    <w:basedOn w:val="Normale"/>
    <w:link w:val="TestonotaapidipaginaCarattere"/>
    <w:uiPriority w:val="99"/>
    <w:semiHidden/>
    <w:unhideWhenUsed/>
    <w:rsid w:val="005D4F6B"/>
    <w:rPr>
      <w:sz w:val="20"/>
      <w:szCs w:val="20"/>
    </w:rPr>
  </w:style>
  <w:style w:type="character" w:customStyle="1" w:styleId="TestonotaapidipaginaCarattere">
    <w:name w:val="Testo nota a piè di pagina Carattere"/>
    <w:basedOn w:val="Carpredefinitoparagrafo"/>
    <w:link w:val="Testonotaapidipagina"/>
    <w:uiPriority w:val="99"/>
    <w:semiHidden/>
    <w:rsid w:val="005D4F6B"/>
    <w:rPr>
      <w:sz w:val="20"/>
      <w:szCs w:val="20"/>
      <w:lang w:val="it-IT"/>
    </w:rPr>
  </w:style>
  <w:style w:type="character" w:styleId="Rimandonotaapidipagina">
    <w:name w:val="footnote reference"/>
    <w:basedOn w:val="Carpredefinitoparagrafo"/>
    <w:uiPriority w:val="99"/>
    <w:semiHidden/>
    <w:unhideWhenUsed/>
    <w:rsid w:val="005D4F6B"/>
    <w:rPr>
      <w:vertAlign w:val="superscript"/>
    </w:rPr>
  </w:style>
  <w:style w:type="character" w:customStyle="1" w:styleId="CorpotestoCarattere">
    <w:name w:val="Corpo testo Carattere"/>
    <w:basedOn w:val="Carpredefinitoparagrafo"/>
    <w:link w:val="Corpotesto"/>
    <w:uiPriority w:val="1"/>
    <w:rsid w:val="001770E6"/>
    <w:rPr>
      <w:rFonts w:ascii="Times New Roman" w:eastAsia="Times New Roman" w:hAnsi="Times New Roman"/>
      <w:sz w:val="24"/>
      <w:szCs w:val="24"/>
      <w:lang w:val="it-IT"/>
    </w:rPr>
  </w:style>
  <w:style w:type="character" w:customStyle="1" w:styleId="Titolo1Carattere">
    <w:name w:val="Titolo 1 Carattere"/>
    <w:basedOn w:val="Carpredefinitoparagrafo"/>
    <w:link w:val="Titolo1"/>
    <w:uiPriority w:val="9"/>
    <w:rsid w:val="00DE02D1"/>
    <w:rPr>
      <w:rFonts w:asciiTheme="majorHAnsi" w:eastAsiaTheme="majorEastAsia" w:hAnsiTheme="majorHAnsi" w:cstheme="majorBidi"/>
      <w:b/>
      <w:bCs/>
      <w:color w:val="365F91" w:themeColor="accent1" w:themeShade="BF"/>
      <w:sz w:val="28"/>
      <w:szCs w:val="28"/>
      <w:lang w:val="it-IT"/>
    </w:rPr>
  </w:style>
  <w:style w:type="character" w:customStyle="1" w:styleId="Titolo2Carattere">
    <w:name w:val="Titolo 2 Carattere"/>
    <w:basedOn w:val="Carpredefinitoparagrafo"/>
    <w:link w:val="Titolo2"/>
    <w:uiPriority w:val="9"/>
    <w:rsid w:val="00DE02D1"/>
    <w:rPr>
      <w:rFonts w:asciiTheme="majorHAnsi" w:eastAsiaTheme="majorEastAsia" w:hAnsiTheme="majorHAnsi" w:cstheme="majorBidi"/>
      <w:b/>
      <w:bCs/>
      <w:color w:val="4F81BD" w:themeColor="accent1"/>
      <w:sz w:val="26"/>
      <w:szCs w:val="26"/>
      <w:lang w:val="it-IT"/>
    </w:rPr>
  </w:style>
  <w:style w:type="character" w:customStyle="1" w:styleId="Titolo3Carattere">
    <w:name w:val="Titolo 3 Carattere"/>
    <w:basedOn w:val="Carpredefinitoparagrafo"/>
    <w:link w:val="Titolo3"/>
    <w:uiPriority w:val="9"/>
    <w:semiHidden/>
    <w:rsid w:val="00DE02D1"/>
    <w:rPr>
      <w:rFonts w:asciiTheme="majorHAnsi" w:eastAsiaTheme="majorEastAsia" w:hAnsiTheme="majorHAnsi" w:cstheme="majorBidi"/>
      <w:b/>
      <w:bCs/>
      <w:color w:val="4F81BD" w:themeColor="accent1"/>
      <w:lang w:val="it-IT"/>
    </w:rPr>
  </w:style>
  <w:style w:type="character" w:customStyle="1" w:styleId="Titolo4Carattere">
    <w:name w:val="Titolo 4 Carattere"/>
    <w:basedOn w:val="Carpredefinitoparagrafo"/>
    <w:link w:val="Titolo4"/>
    <w:uiPriority w:val="9"/>
    <w:semiHidden/>
    <w:rsid w:val="00DE02D1"/>
    <w:rPr>
      <w:rFonts w:asciiTheme="majorHAnsi" w:eastAsiaTheme="majorEastAsia" w:hAnsiTheme="majorHAnsi" w:cstheme="majorBidi"/>
      <w:b/>
      <w:bCs/>
      <w:i/>
      <w:iCs/>
      <w:color w:val="4F81BD" w:themeColor="accent1"/>
      <w:lang w:val="it-IT"/>
    </w:rPr>
  </w:style>
  <w:style w:type="character" w:customStyle="1" w:styleId="Titolo5Carattere">
    <w:name w:val="Titolo 5 Carattere"/>
    <w:basedOn w:val="Carpredefinitoparagrafo"/>
    <w:link w:val="Titolo5"/>
    <w:uiPriority w:val="9"/>
    <w:semiHidden/>
    <w:rsid w:val="00DE02D1"/>
    <w:rPr>
      <w:rFonts w:asciiTheme="majorHAnsi" w:eastAsiaTheme="majorEastAsia" w:hAnsiTheme="majorHAnsi" w:cstheme="majorBidi"/>
      <w:color w:val="243F60" w:themeColor="accent1" w:themeShade="7F"/>
      <w:lang w:val="it-IT"/>
    </w:rPr>
  </w:style>
  <w:style w:type="character" w:customStyle="1" w:styleId="Titolo6Carattere">
    <w:name w:val="Titolo 6 Carattere"/>
    <w:basedOn w:val="Carpredefinitoparagrafo"/>
    <w:link w:val="Titolo6"/>
    <w:uiPriority w:val="9"/>
    <w:semiHidden/>
    <w:rsid w:val="00DE02D1"/>
    <w:rPr>
      <w:rFonts w:asciiTheme="majorHAnsi" w:eastAsiaTheme="majorEastAsia" w:hAnsiTheme="majorHAnsi" w:cstheme="majorBidi"/>
      <w:i/>
      <w:iCs/>
      <w:color w:val="243F60" w:themeColor="accent1" w:themeShade="7F"/>
      <w:lang w:val="it-IT"/>
    </w:rPr>
  </w:style>
  <w:style w:type="character" w:customStyle="1" w:styleId="Titolo7Carattere">
    <w:name w:val="Titolo 7 Carattere"/>
    <w:basedOn w:val="Carpredefinitoparagrafo"/>
    <w:link w:val="Titolo7"/>
    <w:uiPriority w:val="9"/>
    <w:semiHidden/>
    <w:rsid w:val="00DE02D1"/>
    <w:rPr>
      <w:rFonts w:asciiTheme="majorHAnsi" w:eastAsiaTheme="majorEastAsia" w:hAnsiTheme="majorHAnsi" w:cstheme="majorBidi"/>
      <w:i/>
      <w:iCs/>
      <w:color w:val="404040" w:themeColor="text1" w:themeTint="BF"/>
      <w:lang w:val="it-IT"/>
    </w:rPr>
  </w:style>
  <w:style w:type="character" w:customStyle="1" w:styleId="Titolo8Carattere">
    <w:name w:val="Titolo 8 Carattere"/>
    <w:basedOn w:val="Carpredefinitoparagrafo"/>
    <w:link w:val="Titolo8"/>
    <w:uiPriority w:val="9"/>
    <w:semiHidden/>
    <w:rsid w:val="00DE02D1"/>
    <w:rPr>
      <w:rFonts w:asciiTheme="majorHAnsi" w:eastAsiaTheme="majorEastAsia" w:hAnsiTheme="majorHAnsi" w:cstheme="majorBidi"/>
      <w:color w:val="404040" w:themeColor="text1" w:themeTint="BF"/>
      <w:sz w:val="20"/>
      <w:szCs w:val="20"/>
      <w:lang w:val="it-IT"/>
    </w:rPr>
  </w:style>
  <w:style w:type="character" w:customStyle="1" w:styleId="Titolo9Carattere">
    <w:name w:val="Titolo 9 Carattere"/>
    <w:basedOn w:val="Carpredefinitoparagrafo"/>
    <w:link w:val="Titolo9"/>
    <w:uiPriority w:val="9"/>
    <w:semiHidden/>
    <w:rsid w:val="00DE02D1"/>
    <w:rPr>
      <w:rFonts w:asciiTheme="majorHAnsi" w:eastAsiaTheme="majorEastAsia" w:hAnsiTheme="majorHAnsi" w:cstheme="majorBidi"/>
      <w:i/>
      <w:iCs/>
      <w:color w:val="404040" w:themeColor="text1" w:themeTint="BF"/>
      <w:sz w:val="20"/>
      <w:szCs w:val="20"/>
      <w:lang w:val="it-IT"/>
    </w:rPr>
  </w:style>
  <w:style w:type="paragraph" w:customStyle="1" w:styleId="Corpo">
    <w:name w:val="Corpo"/>
    <w:rsid w:val="00372C2E"/>
    <w:pPr>
      <w:widowControl/>
      <w:pBdr>
        <w:top w:val="nil"/>
        <w:left w:val="nil"/>
        <w:bottom w:val="nil"/>
        <w:right w:val="nil"/>
        <w:between w:val="nil"/>
        <w:bar w:val="nil"/>
      </w:pBdr>
    </w:pPr>
    <w:rPr>
      <w:rFonts w:ascii="Helvetica" w:eastAsia="Arial Unicode MS" w:hAnsi="Helvetica" w:cs="Arial Unicode MS"/>
      <w:color w:val="000000"/>
      <w:bdr w:val="nil"/>
      <w:lang w:val="it-IT" w:eastAsia="it-IT"/>
    </w:rPr>
  </w:style>
  <w:style w:type="numbering" w:customStyle="1" w:styleId="Stileimportato1">
    <w:name w:val="Stile importato 1"/>
    <w:rsid w:val="00372C2E"/>
    <w:pPr>
      <w:numPr>
        <w:numId w:val="3"/>
      </w:numPr>
    </w:pPr>
  </w:style>
  <w:style w:type="numbering" w:customStyle="1" w:styleId="Stileimportato2">
    <w:name w:val="Stile importato 2"/>
    <w:rsid w:val="00372C2E"/>
    <w:pPr>
      <w:numPr>
        <w:numId w:val="4"/>
      </w:numPr>
    </w:pPr>
  </w:style>
  <w:style w:type="numbering" w:customStyle="1" w:styleId="Stileimportato4">
    <w:name w:val="Stile importato 4"/>
    <w:rsid w:val="00372C2E"/>
    <w:pPr>
      <w:numPr>
        <w:numId w:val="5"/>
      </w:numPr>
    </w:pPr>
  </w:style>
  <w:style w:type="numbering" w:customStyle="1" w:styleId="Stileimportato5">
    <w:name w:val="Stile importato 5"/>
    <w:rsid w:val="00372C2E"/>
    <w:pPr>
      <w:numPr>
        <w:numId w:val="6"/>
      </w:numPr>
    </w:pPr>
  </w:style>
  <w:style w:type="numbering" w:customStyle="1" w:styleId="Stileimportato7">
    <w:name w:val="Stile importato 7"/>
    <w:rsid w:val="00372C2E"/>
    <w:pPr>
      <w:numPr>
        <w:numId w:val="7"/>
      </w:numPr>
    </w:pPr>
  </w:style>
  <w:style w:type="paragraph" w:styleId="Titolo">
    <w:name w:val="Title"/>
    <w:basedOn w:val="Normale"/>
    <w:next w:val="Normale"/>
    <w:link w:val="TitoloCarattere"/>
    <w:uiPriority w:val="10"/>
    <w:qFormat/>
    <w:rsid w:val="00372C2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oloCarattere">
    <w:name w:val="Titolo Carattere"/>
    <w:basedOn w:val="Carpredefinitoparagrafo"/>
    <w:link w:val="Titolo"/>
    <w:uiPriority w:val="10"/>
    <w:rsid w:val="00372C2E"/>
    <w:rPr>
      <w:rFonts w:asciiTheme="majorHAnsi" w:eastAsiaTheme="majorEastAsia" w:hAnsiTheme="majorHAnsi" w:cstheme="majorBidi"/>
      <w:color w:val="17365D" w:themeColor="text2" w:themeShade="BF"/>
      <w:spacing w:val="5"/>
      <w:kern w:val="28"/>
      <w:sz w:val="52"/>
      <w:szCs w:val="52"/>
      <w:lang w:val="it-IT"/>
    </w:rPr>
  </w:style>
  <w:style w:type="paragraph" w:styleId="Titolosommario">
    <w:name w:val="TOC Heading"/>
    <w:basedOn w:val="Titolo1"/>
    <w:next w:val="Normale"/>
    <w:uiPriority w:val="39"/>
    <w:semiHidden/>
    <w:unhideWhenUsed/>
    <w:qFormat/>
    <w:rsid w:val="00DA528D"/>
    <w:pPr>
      <w:widowControl/>
      <w:numPr>
        <w:numId w:val="0"/>
      </w:numPr>
      <w:spacing w:line="276" w:lineRule="auto"/>
      <w:outlineLvl w:val="9"/>
    </w:pPr>
  </w:style>
  <w:style w:type="paragraph" w:styleId="Sommario1">
    <w:name w:val="toc 1"/>
    <w:basedOn w:val="Normale"/>
    <w:next w:val="Normale"/>
    <w:autoRedefine/>
    <w:uiPriority w:val="39"/>
    <w:unhideWhenUsed/>
    <w:qFormat/>
    <w:rsid w:val="006368DB"/>
    <w:pPr>
      <w:widowControl/>
      <w:tabs>
        <w:tab w:val="left" w:pos="426"/>
        <w:tab w:val="right" w:leader="dot" w:pos="9020"/>
      </w:tabs>
      <w:spacing w:after="100" w:line="276" w:lineRule="auto"/>
    </w:pPr>
  </w:style>
  <w:style w:type="paragraph" w:styleId="Sommario2">
    <w:name w:val="toc 2"/>
    <w:basedOn w:val="Normale"/>
    <w:next w:val="Normale"/>
    <w:autoRedefine/>
    <w:uiPriority w:val="39"/>
    <w:unhideWhenUsed/>
    <w:qFormat/>
    <w:rsid w:val="00DA528D"/>
    <w:pPr>
      <w:widowControl/>
      <w:spacing w:after="100" w:line="276" w:lineRule="auto"/>
      <w:ind w:left="220"/>
    </w:pPr>
  </w:style>
  <w:style w:type="paragraph" w:styleId="Sommario3">
    <w:name w:val="toc 3"/>
    <w:basedOn w:val="Normale"/>
    <w:next w:val="Normale"/>
    <w:autoRedefine/>
    <w:uiPriority w:val="39"/>
    <w:unhideWhenUsed/>
    <w:qFormat/>
    <w:rsid w:val="00DA528D"/>
    <w:pPr>
      <w:widowControl/>
      <w:spacing w:after="100" w:line="276" w:lineRule="auto"/>
      <w:ind w:left="440"/>
    </w:pPr>
  </w:style>
  <w:style w:type="paragraph" w:styleId="Nessunaspaziatura">
    <w:name w:val="No Spacing"/>
    <w:uiPriority w:val="1"/>
    <w:qFormat/>
    <w:rsid w:val="00121817"/>
    <w:pPr>
      <w:widowControl/>
    </w:pPr>
    <w:rPr>
      <w:lang w:val="it-IT"/>
    </w:rPr>
  </w:style>
  <w:style w:type="character" w:styleId="Enfasidelicata">
    <w:name w:val="Subtle Emphasis"/>
    <w:basedOn w:val="Carpredefinitoparagrafo"/>
    <w:uiPriority w:val="19"/>
    <w:qFormat/>
    <w:rsid w:val="00121817"/>
    <w:rPr>
      <w:i/>
      <w:iCs/>
      <w:color w:val="808080" w:themeColor="text1" w:themeTint="7F"/>
    </w:rPr>
  </w:style>
  <w:style w:type="paragraph" w:customStyle="1" w:styleId="Titolo12">
    <w:name w:val="Titolo 12"/>
    <w:basedOn w:val="Normale"/>
    <w:uiPriority w:val="1"/>
    <w:qFormat/>
    <w:rsid w:val="00101E1C"/>
    <w:pPr>
      <w:spacing w:before="65"/>
      <w:ind w:left="100"/>
      <w:outlineLvl w:val="1"/>
    </w:pPr>
    <w:rPr>
      <w:rFonts w:ascii="Arial" w:eastAsia="Arial" w:hAnsi="Arial"/>
      <w:b/>
      <w:bCs/>
      <w:sz w:val="28"/>
      <w:szCs w:val="28"/>
    </w:rPr>
  </w:style>
  <w:style w:type="paragraph" w:customStyle="1" w:styleId="Titolo22">
    <w:name w:val="Titolo 22"/>
    <w:basedOn w:val="Normale"/>
    <w:uiPriority w:val="1"/>
    <w:qFormat/>
    <w:rsid w:val="00101E1C"/>
    <w:pPr>
      <w:ind w:left="180"/>
      <w:outlineLvl w:val="2"/>
    </w:pPr>
    <w:rPr>
      <w:rFonts w:ascii="Arial" w:eastAsia="Arial" w:hAnsi="Arial"/>
      <w:b/>
      <w:bCs/>
      <w:i/>
      <w:sz w:val="28"/>
      <w:szCs w:val="28"/>
    </w:rPr>
  </w:style>
  <w:style w:type="paragraph" w:customStyle="1" w:styleId="Titolo32">
    <w:name w:val="Titolo 32"/>
    <w:basedOn w:val="Normale"/>
    <w:uiPriority w:val="1"/>
    <w:qFormat/>
    <w:rsid w:val="00101E1C"/>
    <w:pPr>
      <w:ind w:left="100"/>
      <w:outlineLvl w:val="3"/>
    </w:pPr>
    <w:rPr>
      <w:rFonts w:ascii="Arial" w:eastAsia="Arial" w:hAnsi="Arial"/>
      <w:b/>
      <w:bCs/>
      <w:sz w:val="26"/>
      <w:szCs w:val="26"/>
    </w:rPr>
  </w:style>
  <w:style w:type="paragraph" w:customStyle="1" w:styleId="Titolo42">
    <w:name w:val="Titolo 42"/>
    <w:basedOn w:val="Normale"/>
    <w:uiPriority w:val="1"/>
    <w:qFormat/>
    <w:rsid w:val="00101E1C"/>
    <w:pPr>
      <w:ind w:left="460" w:hanging="360"/>
      <w:outlineLvl w:val="4"/>
    </w:pPr>
    <w:rPr>
      <w:rFonts w:ascii="Times New Roman" w:eastAsia="Times New Roman" w:hAnsi="Times New Roman"/>
      <w:b/>
      <w:bCs/>
      <w:sz w:val="24"/>
      <w:szCs w:val="24"/>
    </w:rPr>
  </w:style>
  <w:style w:type="paragraph" w:customStyle="1" w:styleId="Default">
    <w:name w:val="Default"/>
    <w:rsid w:val="00683CDB"/>
    <w:pPr>
      <w:widowControl/>
      <w:autoSpaceDE w:val="0"/>
      <w:autoSpaceDN w:val="0"/>
      <w:adjustRightInd w:val="0"/>
    </w:pPr>
    <w:rPr>
      <w:rFonts w:ascii="Times New Roman" w:hAnsi="Times New Roman" w:cs="Times New Roman"/>
      <w:color w:val="000000"/>
      <w:sz w:val="24"/>
      <w:szCs w:val="24"/>
      <w:lang w:val="it-IT"/>
    </w:rPr>
  </w:style>
  <w:style w:type="paragraph" w:customStyle="1" w:styleId="Titolo13">
    <w:name w:val="Titolo 13"/>
    <w:basedOn w:val="Normale"/>
    <w:uiPriority w:val="1"/>
    <w:qFormat/>
    <w:rsid w:val="00867C94"/>
    <w:pPr>
      <w:spacing w:before="65"/>
      <w:ind w:left="100"/>
      <w:outlineLvl w:val="1"/>
    </w:pPr>
    <w:rPr>
      <w:rFonts w:ascii="Arial" w:eastAsia="Arial" w:hAnsi="Arial"/>
      <w:b/>
      <w:bCs/>
      <w:sz w:val="28"/>
      <w:szCs w:val="28"/>
    </w:rPr>
  </w:style>
  <w:style w:type="paragraph" w:customStyle="1" w:styleId="Titolo23">
    <w:name w:val="Titolo 23"/>
    <w:basedOn w:val="Normale"/>
    <w:uiPriority w:val="1"/>
    <w:qFormat/>
    <w:rsid w:val="00867C94"/>
    <w:pPr>
      <w:ind w:left="180"/>
      <w:outlineLvl w:val="2"/>
    </w:pPr>
    <w:rPr>
      <w:rFonts w:ascii="Arial" w:eastAsia="Arial" w:hAnsi="Arial"/>
      <w:b/>
      <w:bCs/>
      <w:i/>
      <w:sz w:val="28"/>
      <w:szCs w:val="28"/>
    </w:rPr>
  </w:style>
  <w:style w:type="paragraph" w:customStyle="1" w:styleId="Titolo33">
    <w:name w:val="Titolo 33"/>
    <w:basedOn w:val="Normale"/>
    <w:uiPriority w:val="1"/>
    <w:qFormat/>
    <w:rsid w:val="00867C94"/>
    <w:pPr>
      <w:ind w:left="100"/>
      <w:outlineLvl w:val="3"/>
    </w:pPr>
    <w:rPr>
      <w:rFonts w:ascii="Arial" w:eastAsia="Arial" w:hAnsi="Arial"/>
      <w:b/>
      <w:bCs/>
      <w:sz w:val="26"/>
      <w:szCs w:val="26"/>
    </w:rPr>
  </w:style>
  <w:style w:type="paragraph" w:customStyle="1" w:styleId="Titolo43">
    <w:name w:val="Titolo 43"/>
    <w:basedOn w:val="Normale"/>
    <w:uiPriority w:val="1"/>
    <w:qFormat/>
    <w:rsid w:val="00867C94"/>
    <w:pPr>
      <w:ind w:left="460" w:hanging="360"/>
      <w:outlineLvl w:val="4"/>
    </w:pPr>
    <w:rPr>
      <w:rFonts w:ascii="Times New Roman" w:eastAsia="Times New Roman" w:hAnsi="Times New Roman"/>
      <w:b/>
      <w:bCs/>
      <w:sz w:val="24"/>
      <w:szCs w:val="24"/>
    </w:rPr>
  </w:style>
  <w:style w:type="paragraph" w:customStyle="1" w:styleId="Corpodeltesto31">
    <w:name w:val="Corpo del testo 31"/>
    <w:basedOn w:val="Normale"/>
    <w:rsid w:val="00C206DA"/>
    <w:pPr>
      <w:widowControl/>
      <w:suppressAutoHyphens/>
      <w:spacing w:after="120"/>
    </w:pPr>
    <w:rPr>
      <w:rFonts w:ascii="Times New Roman" w:eastAsia="Times New Roman" w:hAnsi="Times New Roman" w:cs="Times New Roman"/>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03C19B-A231-4CB7-B627-7163BF364F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8001</Words>
  <Characters>45611</Characters>
  <Application>Microsoft Office Word</Application>
  <DocSecurity>0</DocSecurity>
  <Lines>380</Lines>
  <Paragraphs>107</Paragraphs>
  <ScaleCrop>false</ScaleCrop>
  <HeadingPairs>
    <vt:vector size="2" baseType="variant">
      <vt:variant>
        <vt:lpstr>Titolo</vt:lpstr>
      </vt:variant>
      <vt:variant>
        <vt:i4>1</vt:i4>
      </vt:variant>
    </vt:vector>
  </HeadingPairs>
  <TitlesOfParts>
    <vt:vector size="1" baseType="lpstr">
      <vt:lpstr/>
    </vt:vector>
  </TitlesOfParts>
  <Company>UNSC</Company>
  <LinksUpToDate>false</LinksUpToDate>
  <CharactersWithSpaces>53505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sposca</dc:creator>
  <cp:lastModifiedBy>PC2</cp:lastModifiedBy>
  <cp:revision>2</cp:revision>
  <cp:lastPrinted>2019-01-12T15:00:00Z</cp:lastPrinted>
  <dcterms:created xsi:type="dcterms:W3CDTF">2019-09-23T10:23:00Z</dcterms:created>
  <dcterms:modified xsi:type="dcterms:W3CDTF">2019-09-23T10:23:00Z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2014-06-09T00:00:00Z</vt:filetime>
  </property>
  <property fmtid="{D5CDD505-2E9C-101B-9397-08002B2CF9AE}" pid="3" name="Creator">
    <vt:lpwstr>Microsoft® Office Word 2007</vt:lpwstr>
  </property>
  <property fmtid="{D5CDD505-2E9C-101B-9397-08002B2CF9AE}" pid="4" name="LastSaved">
    <vt:filetime>2015-10-05T00:00:00Z</vt:filetime>
  </property>
</Properties>
</file>